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62"/>
        <w:gridCol w:w="5670"/>
      </w:tblGrid>
      <w:tr w:rsidR="000F0D5A" w:rsidRPr="00340415">
        <w:tc>
          <w:tcPr>
            <w:tcW w:w="4962" w:type="dxa"/>
          </w:tcPr>
          <w:p w:rsidR="000F0D5A" w:rsidRPr="004F00FC" w:rsidRDefault="000F0D5A" w:rsidP="00E63AD6">
            <w:pPr>
              <w:keepNext/>
              <w:ind w:left="34"/>
              <w:jc w:val="center"/>
              <w:outlineLvl w:val="0"/>
              <w:rPr>
                <w:rFonts w:ascii="Book Antiqua" w:hAnsi="Book Antiqua" w:cs="Book Antiqua"/>
                <w:b/>
                <w:bCs/>
                <w:sz w:val="18"/>
                <w:szCs w:val="18"/>
                <w:lang w:val="lv-LV"/>
              </w:rPr>
            </w:pPr>
            <w:r w:rsidRPr="00340415">
              <w:rPr>
                <w:rFonts w:ascii="Book Antiqua" w:hAnsi="Book Antiqua" w:cs="Book Antiqua"/>
                <w:b/>
                <w:bCs/>
                <w:sz w:val="18"/>
                <w:szCs w:val="18"/>
                <w:lang w:val="lv-LV"/>
              </w:rPr>
              <w:t>PIRKUMA LĪGUMS Nr.</w:t>
            </w:r>
            <w:r w:rsidR="00416D58" w:rsidRPr="00340415">
              <w:rPr>
                <w:rFonts w:ascii="Book Antiqua" w:hAnsi="Book Antiqua" w:cs="Book Antiqua"/>
                <w:b/>
                <w:bCs/>
                <w:sz w:val="18"/>
                <w:szCs w:val="18"/>
                <w:lang w:val="lv-LV"/>
              </w:rPr>
              <w:t xml:space="preserve"> </w:t>
            </w:r>
            <w:r w:rsidR="000C4D68">
              <w:rPr>
                <w:rFonts w:ascii="Book Antiqua" w:hAnsi="Book Antiqua" w:cs="Book Antiqua"/>
                <w:b/>
                <w:bCs/>
                <w:sz w:val="18"/>
                <w:szCs w:val="18"/>
                <w:lang w:val="lv-LV"/>
              </w:rPr>
              <w:t>201</w:t>
            </w:r>
            <w:r w:rsidR="00F149B9">
              <w:rPr>
                <w:rFonts w:ascii="Book Antiqua" w:hAnsi="Book Antiqua" w:cs="Book Antiqua"/>
                <w:b/>
                <w:bCs/>
                <w:sz w:val="18"/>
                <w:szCs w:val="18"/>
                <w:lang w:val="lv-LV"/>
              </w:rPr>
              <w:t>7</w:t>
            </w:r>
            <w:r w:rsidR="00411395">
              <w:rPr>
                <w:rFonts w:ascii="Book Antiqua" w:hAnsi="Book Antiqua" w:cs="Book Antiqua"/>
                <w:b/>
                <w:bCs/>
                <w:sz w:val="18"/>
                <w:szCs w:val="18"/>
                <w:lang w:val="lv-LV"/>
              </w:rPr>
              <w:t>-</w:t>
            </w:r>
            <w:r w:rsidR="004F00FC">
              <w:rPr>
                <w:rFonts w:ascii="Book Antiqua" w:hAnsi="Book Antiqua" w:cs="Book Antiqua"/>
                <w:b/>
                <w:bCs/>
                <w:sz w:val="18"/>
                <w:szCs w:val="18"/>
                <w:lang w:val="lv-LV"/>
              </w:rPr>
              <w:t>1</w:t>
            </w:r>
          </w:p>
        </w:tc>
        <w:tc>
          <w:tcPr>
            <w:tcW w:w="5670" w:type="dxa"/>
          </w:tcPr>
          <w:p w:rsidR="000F0D5A" w:rsidRPr="00340415" w:rsidRDefault="0023070C" w:rsidP="00ED4C0D">
            <w:pPr>
              <w:pStyle w:val="Heading1"/>
              <w:tabs>
                <w:tab w:val="clear" w:pos="0"/>
                <w:tab w:val="left" w:pos="33"/>
              </w:tabs>
              <w:ind w:left="33"/>
              <w:jc w:val="center"/>
              <w:rPr>
                <w:rFonts w:ascii="Book Antiqua" w:hAnsi="Book Antiqua" w:cs="Book Antiqua"/>
                <w:i w:val="0"/>
                <w:iCs w:val="0"/>
                <w:sz w:val="18"/>
                <w:szCs w:val="18"/>
                <w:lang w:val="ru-RU"/>
              </w:rPr>
            </w:pPr>
            <w:r w:rsidRPr="00340415">
              <w:rPr>
                <w:rFonts w:ascii="Book Antiqua" w:hAnsi="Book Antiqua" w:cs="Book Antiqua"/>
                <w:i w:val="0"/>
                <w:iCs w:val="0"/>
                <w:sz w:val="18"/>
                <w:szCs w:val="18"/>
                <w:lang w:val="ru-RU"/>
              </w:rPr>
              <w:t>ДОГОВОР КУПЛИ</w:t>
            </w:r>
            <w:r w:rsidR="005022B3" w:rsidRPr="00340415">
              <w:rPr>
                <w:rFonts w:ascii="Book Antiqua" w:hAnsi="Book Antiqua" w:cs="Book Antiqua"/>
                <w:i w:val="0"/>
                <w:iCs w:val="0"/>
                <w:sz w:val="18"/>
                <w:szCs w:val="18"/>
                <w:lang w:val="ru-RU"/>
              </w:rPr>
              <w:t xml:space="preserve"> №</w:t>
            </w:r>
            <w:r w:rsidR="005022B3" w:rsidRPr="00340415">
              <w:rPr>
                <w:rFonts w:ascii="Book Antiqua" w:hAnsi="Book Antiqua" w:cs="Book Antiqua"/>
                <w:i w:val="0"/>
                <w:iCs w:val="0"/>
                <w:sz w:val="18"/>
                <w:szCs w:val="18"/>
              </w:rPr>
              <w:t xml:space="preserve"> </w:t>
            </w:r>
            <w:r w:rsidR="00190D53" w:rsidRPr="00340415">
              <w:rPr>
                <w:rFonts w:ascii="Book Antiqua" w:hAnsi="Book Antiqua" w:cs="Book Antiqua"/>
                <w:i w:val="0"/>
                <w:iCs w:val="0"/>
                <w:sz w:val="18"/>
                <w:szCs w:val="18"/>
              </w:rPr>
              <w:t>201</w:t>
            </w:r>
            <w:r w:rsidR="00F149B9">
              <w:rPr>
                <w:rFonts w:ascii="Book Antiqua" w:hAnsi="Book Antiqua" w:cs="Book Antiqua"/>
                <w:i w:val="0"/>
                <w:iCs w:val="0"/>
                <w:sz w:val="18"/>
                <w:szCs w:val="18"/>
                <w:lang w:val="en-US"/>
              </w:rPr>
              <w:t>7</w:t>
            </w:r>
            <w:r w:rsidR="005022B3" w:rsidRPr="00340415">
              <w:rPr>
                <w:rFonts w:ascii="Book Antiqua" w:hAnsi="Book Antiqua" w:cs="Book Antiqua"/>
                <w:i w:val="0"/>
                <w:iCs w:val="0"/>
                <w:sz w:val="18"/>
                <w:szCs w:val="18"/>
              </w:rPr>
              <w:t>-</w:t>
            </w:r>
            <w:r w:rsidR="00190D53" w:rsidRPr="00340415">
              <w:rPr>
                <w:rFonts w:ascii="Book Antiqua" w:hAnsi="Book Antiqua" w:cs="Book Antiqua"/>
                <w:i w:val="0"/>
                <w:iCs w:val="0"/>
                <w:sz w:val="18"/>
                <w:szCs w:val="18"/>
              </w:rPr>
              <w:t xml:space="preserve"> </w:t>
            </w:r>
            <w:r w:rsidR="004F00FC">
              <w:rPr>
                <w:rFonts w:ascii="Book Antiqua" w:hAnsi="Book Antiqua" w:cs="Book Antiqua"/>
                <w:i w:val="0"/>
                <w:iCs w:val="0"/>
                <w:sz w:val="18"/>
                <w:szCs w:val="18"/>
              </w:rPr>
              <w:t>1</w:t>
            </w:r>
          </w:p>
        </w:tc>
      </w:tr>
      <w:tr w:rsidR="000F0D5A" w:rsidRPr="00BD027D">
        <w:tc>
          <w:tcPr>
            <w:tcW w:w="4962" w:type="dxa"/>
          </w:tcPr>
          <w:p w:rsidR="00124283" w:rsidRPr="00340415" w:rsidRDefault="009625E7" w:rsidP="00F149B9">
            <w:pPr>
              <w:ind w:left="34"/>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t>Rīgā</w:t>
            </w:r>
            <w:r w:rsidRPr="00340415">
              <w:rPr>
                <w:rFonts w:ascii="Book Antiqua" w:hAnsi="Book Antiqua" w:cs="Book Antiqua"/>
                <w:b/>
                <w:bCs/>
                <w:sz w:val="18"/>
                <w:szCs w:val="18"/>
              </w:rPr>
              <w:t xml:space="preserve">, </w:t>
            </w:r>
            <w:r w:rsidR="00604A4B" w:rsidRPr="00340415">
              <w:rPr>
                <w:rFonts w:ascii="Book Antiqua" w:hAnsi="Book Antiqua" w:cs="Book Antiqua"/>
                <w:b/>
                <w:bCs/>
                <w:sz w:val="18"/>
                <w:szCs w:val="18"/>
                <w:lang w:val="lv-LV"/>
              </w:rPr>
              <w:t>201</w:t>
            </w:r>
            <w:r w:rsidR="00F149B9">
              <w:rPr>
                <w:rFonts w:ascii="Book Antiqua" w:hAnsi="Book Antiqua" w:cs="Book Antiqua"/>
                <w:b/>
                <w:bCs/>
                <w:sz w:val="18"/>
                <w:szCs w:val="18"/>
              </w:rPr>
              <w:t>7</w:t>
            </w:r>
            <w:r w:rsidR="000F0D5A" w:rsidRPr="00340415">
              <w:rPr>
                <w:rFonts w:ascii="Book Antiqua" w:hAnsi="Book Antiqua" w:cs="Book Antiqua"/>
                <w:b/>
                <w:bCs/>
                <w:sz w:val="18"/>
                <w:szCs w:val="18"/>
                <w:lang w:val="lv-LV"/>
              </w:rPr>
              <w:t xml:space="preserve">. </w:t>
            </w:r>
            <w:r w:rsidR="0076207F" w:rsidRPr="00340415">
              <w:rPr>
                <w:rFonts w:ascii="Book Antiqua" w:hAnsi="Book Antiqua" w:cs="Book Antiqua"/>
                <w:b/>
                <w:bCs/>
                <w:sz w:val="18"/>
                <w:szCs w:val="18"/>
                <w:lang w:val="lv-LV"/>
              </w:rPr>
              <w:t>g</w:t>
            </w:r>
            <w:r w:rsidR="000F0D5A" w:rsidRPr="00340415">
              <w:rPr>
                <w:rFonts w:ascii="Book Antiqua" w:hAnsi="Book Antiqua" w:cs="Book Antiqua"/>
                <w:b/>
                <w:bCs/>
                <w:sz w:val="18"/>
                <w:szCs w:val="18"/>
                <w:lang w:val="lv-LV"/>
              </w:rPr>
              <w:t>ada</w:t>
            </w:r>
            <w:r w:rsidR="00AC7FB5" w:rsidRPr="00340415">
              <w:rPr>
                <w:rFonts w:ascii="Book Antiqua" w:hAnsi="Book Antiqua" w:cs="Book Antiqua"/>
                <w:b/>
                <w:bCs/>
                <w:sz w:val="18"/>
                <w:szCs w:val="18"/>
                <w:lang w:val="lv-LV"/>
              </w:rPr>
              <w:t xml:space="preserve"> </w:t>
            </w:r>
            <w:r w:rsidR="00BD027D">
              <w:rPr>
                <w:rFonts w:ascii="Book Antiqua" w:hAnsi="Book Antiqua" w:cs="Book Antiqua"/>
                <w:b/>
                <w:bCs/>
                <w:sz w:val="18"/>
                <w:szCs w:val="18"/>
              </w:rPr>
              <w:t>__</w:t>
            </w:r>
            <w:r w:rsidR="00E63AD6">
              <w:rPr>
                <w:rFonts w:ascii="Book Antiqua" w:hAnsi="Book Antiqua" w:cs="Book Antiqua"/>
                <w:b/>
                <w:bCs/>
                <w:sz w:val="18"/>
                <w:szCs w:val="18"/>
                <w:lang w:val="en-US"/>
              </w:rPr>
              <w:t>.</w:t>
            </w:r>
            <w:r w:rsidR="00F149B9">
              <w:rPr>
                <w:rFonts w:ascii="Book Antiqua" w:hAnsi="Book Antiqua" w:cs="Book Antiqua"/>
                <w:b/>
                <w:bCs/>
                <w:sz w:val="18"/>
                <w:szCs w:val="18"/>
                <w:lang w:val="en-US"/>
              </w:rPr>
              <w:t>____________</w:t>
            </w:r>
          </w:p>
        </w:tc>
        <w:tc>
          <w:tcPr>
            <w:tcW w:w="5670" w:type="dxa"/>
          </w:tcPr>
          <w:p w:rsidR="000F0D5A" w:rsidRPr="00340415" w:rsidRDefault="000F0D5A" w:rsidP="00F149B9">
            <w:pPr>
              <w:tabs>
                <w:tab w:val="left" w:pos="33"/>
              </w:tabs>
              <w:ind w:left="33"/>
              <w:jc w:val="center"/>
              <w:rPr>
                <w:rFonts w:ascii="Book Antiqua" w:hAnsi="Book Antiqua"/>
                <w:sz w:val="18"/>
                <w:szCs w:val="18"/>
                <w:lang w:val="lv-LV"/>
              </w:rPr>
            </w:pPr>
            <w:proofErr w:type="spellStart"/>
            <w:r w:rsidRPr="00340415">
              <w:rPr>
                <w:rFonts w:ascii="Book Antiqua" w:hAnsi="Book Antiqua" w:cs="Book Antiqua"/>
                <w:b/>
                <w:bCs/>
                <w:sz w:val="18"/>
                <w:szCs w:val="18"/>
                <w:lang w:val="lv-LV"/>
              </w:rPr>
              <w:t>Рига</w:t>
            </w:r>
            <w:proofErr w:type="spellEnd"/>
            <w:r w:rsidR="009625E7" w:rsidRPr="00340415">
              <w:rPr>
                <w:rFonts w:ascii="Book Antiqua" w:hAnsi="Book Antiqua" w:cs="Book Antiqua"/>
                <w:b/>
                <w:bCs/>
                <w:sz w:val="18"/>
                <w:szCs w:val="18"/>
                <w:lang w:val="lv-LV"/>
              </w:rPr>
              <w:t>,</w:t>
            </w:r>
            <w:r w:rsidR="00C16E9C" w:rsidRPr="00340415">
              <w:rPr>
                <w:rFonts w:ascii="Book Antiqua" w:hAnsi="Book Antiqua" w:cs="Book Antiqua"/>
                <w:b/>
                <w:bCs/>
                <w:sz w:val="18"/>
                <w:szCs w:val="18"/>
                <w:lang w:val="lv-LV"/>
              </w:rPr>
              <w:tab/>
            </w:r>
            <w:r w:rsidR="00BD027D" w:rsidRPr="00F149B9">
              <w:rPr>
                <w:rFonts w:ascii="Book Antiqua" w:hAnsi="Book Antiqua" w:cs="Book Antiqua"/>
                <w:b/>
                <w:bCs/>
                <w:sz w:val="18"/>
                <w:szCs w:val="18"/>
              </w:rPr>
              <w:t xml:space="preserve">___ </w:t>
            </w:r>
            <w:r w:rsidR="00F149B9">
              <w:rPr>
                <w:rFonts w:ascii="Book Antiqua" w:hAnsi="Book Antiqua" w:cs="Book Antiqua"/>
                <w:b/>
                <w:bCs/>
                <w:sz w:val="18"/>
                <w:szCs w:val="18"/>
              </w:rPr>
              <w:t>___________</w:t>
            </w:r>
            <w:r w:rsidR="002A6F4F" w:rsidRPr="00340415">
              <w:rPr>
                <w:rFonts w:ascii="Book Antiqua" w:hAnsi="Book Antiqua" w:cs="Book Antiqua"/>
                <w:b/>
                <w:bCs/>
                <w:sz w:val="18"/>
                <w:szCs w:val="18"/>
                <w:lang w:val="lv-LV"/>
              </w:rPr>
              <w:t>201</w:t>
            </w:r>
            <w:r w:rsidR="00F149B9">
              <w:rPr>
                <w:rFonts w:ascii="Book Antiqua" w:hAnsi="Book Antiqua" w:cs="Book Antiqua"/>
                <w:b/>
                <w:bCs/>
                <w:sz w:val="18"/>
                <w:szCs w:val="18"/>
                <w:lang w:val="lv-LV"/>
              </w:rPr>
              <w:t>7</w:t>
            </w:r>
            <w:r w:rsidRPr="00340415">
              <w:rPr>
                <w:rFonts w:ascii="Book Antiqua" w:hAnsi="Book Antiqua" w:cs="Book Antiqua"/>
                <w:b/>
                <w:bCs/>
                <w:sz w:val="18"/>
                <w:szCs w:val="18"/>
                <w:lang w:val="lv-LV"/>
              </w:rPr>
              <w:t xml:space="preserve"> </w:t>
            </w:r>
            <w:proofErr w:type="spellStart"/>
            <w:r w:rsidRPr="00340415">
              <w:rPr>
                <w:rFonts w:ascii="Book Antiqua" w:hAnsi="Book Antiqua" w:cs="Book Antiqua"/>
                <w:b/>
                <w:bCs/>
                <w:sz w:val="18"/>
                <w:szCs w:val="18"/>
                <w:lang w:val="lv-LV"/>
              </w:rPr>
              <w:t>года</w:t>
            </w:r>
            <w:proofErr w:type="spellEnd"/>
          </w:p>
        </w:tc>
      </w:tr>
      <w:tr w:rsidR="000F0D5A" w:rsidRPr="00F149B9" w:rsidTr="00F913EF">
        <w:trPr>
          <w:trHeight w:val="274"/>
        </w:trPr>
        <w:tc>
          <w:tcPr>
            <w:tcW w:w="4962" w:type="dxa"/>
          </w:tcPr>
          <w:p w:rsidR="000F0D5A" w:rsidRPr="00815F70" w:rsidRDefault="000F0D5A" w:rsidP="007178F2">
            <w:pPr>
              <w:ind w:left="34"/>
              <w:rPr>
                <w:rFonts w:ascii="Book Antiqua" w:hAnsi="Book Antiqua" w:cs="Book Antiqua"/>
                <w:sz w:val="18"/>
                <w:szCs w:val="18"/>
                <w:lang w:val="lv-LV"/>
              </w:rPr>
            </w:pPr>
            <w:r w:rsidRPr="00815F70">
              <w:rPr>
                <w:rFonts w:ascii="Book Antiqua" w:hAnsi="Book Antiqua" w:cs="Book Antiqua"/>
                <w:sz w:val="18"/>
                <w:szCs w:val="18"/>
                <w:lang w:val="lv-LV"/>
              </w:rPr>
              <w:t>Mēs, zemāk parakstījušies:</w:t>
            </w:r>
          </w:p>
          <w:p w:rsidR="00604A4B" w:rsidRPr="00815F70" w:rsidRDefault="00604A4B" w:rsidP="0045254A">
            <w:pPr>
              <w:tabs>
                <w:tab w:val="num" w:pos="615"/>
                <w:tab w:val="left" w:pos="4395"/>
              </w:tabs>
              <w:suppressAutoHyphens w:val="0"/>
              <w:ind w:left="34"/>
              <w:rPr>
                <w:rFonts w:ascii="Book Antiqua" w:hAnsi="Book Antiqua" w:cs="Book Antiqua"/>
                <w:b/>
                <w:bCs/>
                <w:snapToGrid w:val="0"/>
                <w:sz w:val="18"/>
                <w:szCs w:val="18"/>
                <w:lang w:val="lv-LV"/>
              </w:rPr>
            </w:pPr>
          </w:p>
          <w:p w:rsidR="000F0D5A" w:rsidRPr="00E15E90" w:rsidRDefault="0058053C" w:rsidP="0045254A">
            <w:pPr>
              <w:tabs>
                <w:tab w:val="num" w:pos="615"/>
                <w:tab w:val="left" w:pos="4395"/>
              </w:tabs>
              <w:suppressAutoHyphens w:val="0"/>
              <w:ind w:left="34"/>
              <w:rPr>
                <w:rFonts w:ascii="Book Antiqua" w:hAnsi="Book Antiqua" w:cs="Book Antiqua"/>
                <w:sz w:val="18"/>
                <w:szCs w:val="18"/>
                <w:lang w:val="lv-LV"/>
              </w:rPr>
            </w:pPr>
            <w:r w:rsidRPr="00815F70">
              <w:rPr>
                <w:rFonts w:ascii="Book Antiqua" w:hAnsi="Book Antiqua" w:cs="Book Antiqua"/>
                <w:b/>
                <w:bCs/>
                <w:snapToGrid w:val="0"/>
                <w:sz w:val="18"/>
                <w:szCs w:val="18"/>
                <w:lang w:val="lv-LV"/>
              </w:rPr>
              <w:t xml:space="preserve">SIA „Kapitolijs”, </w:t>
            </w:r>
            <w:r w:rsidRPr="00815F70">
              <w:rPr>
                <w:rFonts w:ascii="Book Antiqua" w:hAnsi="Book Antiqua" w:cs="Book Antiqua"/>
                <w:bCs/>
                <w:snapToGrid w:val="0"/>
                <w:sz w:val="18"/>
                <w:szCs w:val="18"/>
                <w:lang w:val="lv-LV"/>
              </w:rPr>
              <w:t xml:space="preserve">vienotais reģistrācijas numurs 40003251890, Turaidas ielā 10, Rīgā, LV-1039, </w:t>
            </w:r>
            <w:r w:rsidRPr="00815F70">
              <w:rPr>
                <w:rFonts w:ascii="Book Antiqua" w:hAnsi="Book Antiqua" w:cs="Book Antiqua"/>
                <w:bCs/>
                <w:i/>
                <w:snapToGrid w:val="0"/>
                <w:sz w:val="18"/>
                <w:szCs w:val="18"/>
                <w:lang w:val="lv-LV"/>
              </w:rPr>
              <w:t xml:space="preserve">turpmāk </w:t>
            </w:r>
            <w:r w:rsidRPr="00815F70">
              <w:rPr>
                <w:rFonts w:ascii="Book Antiqua" w:hAnsi="Book Antiqua" w:cs="Book Antiqua"/>
                <w:b/>
                <w:bCs/>
                <w:i/>
                <w:snapToGrid w:val="0"/>
                <w:sz w:val="18"/>
                <w:szCs w:val="18"/>
                <w:lang w:val="lv-LV"/>
              </w:rPr>
              <w:t>tekstā - Pārdevējs</w:t>
            </w:r>
            <w:r w:rsidRPr="00815F70">
              <w:rPr>
                <w:rFonts w:ascii="Book Antiqua" w:hAnsi="Book Antiqua" w:cs="Book Antiqua"/>
                <w:bCs/>
                <w:i/>
                <w:snapToGrid w:val="0"/>
                <w:sz w:val="18"/>
                <w:szCs w:val="18"/>
                <w:lang w:val="lv-LV"/>
              </w:rPr>
              <w:t>,</w:t>
            </w:r>
            <w:r w:rsidRPr="00815F70">
              <w:rPr>
                <w:rFonts w:ascii="Book Antiqua" w:hAnsi="Book Antiqua" w:cs="Book Antiqua"/>
                <w:bCs/>
                <w:snapToGrid w:val="0"/>
                <w:sz w:val="18"/>
                <w:szCs w:val="18"/>
                <w:lang w:val="lv-LV"/>
              </w:rPr>
              <w:t xml:space="preserve"> tās </w:t>
            </w:r>
            <w:r w:rsidR="00EC28C8" w:rsidRPr="00815F70">
              <w:rPr>
                <w:rFonts w:ascii="Book Antiqua" w:hAnsi="Book Antiqua" w:cs="Book Antiqua"/>
                <w:bCs/>
                <w:snapToGrid w:val="0"/>
                <w:sz w:val="18"/>
                <w:szCs w:val="18"/>
                <w:lang w:val="lv-LV"/>
              </w:rPr>
              <w:t>v</w:t>
            </w:r>
            <w:r w:rsidR="00190D53" w:rsidRPr="00815F70">
              <w:rPr>
                <w:rFonts w:ascii="Book Antiqua" w:hAnsi="Book Antiqua" w:cs="Book Antiqua"/>
                <w:bCs/>
                <w:snapToGrid w:val="0"/>
                <w:sz w:val="18"/>
                <w:szCs w:val="18"/>
                <w:lang w:val="lv-LV"/>
              </w:rPr>
              <w:t>ald</w:t>
            </w:r>
            <w:r w:rsidR="003C5174">
              <w:rPr>
                <w:rFonts w:ascii="Book Antiqua" w:hAnsi="Book Antiqua" w:cs="Book Antiqua"/>
                <w:bCs/>
                <w:snapToGrid w:val="0"/>
                <w:sz w:val="18"/>
                <w:szCs w:val="18"/>
                <w:lang w:val="lv-LV"/>
              </w:rPr>
              <w:t>es priekšsēdētāja Aleksandra Zaparaņuka</w:t>
            </w:r>
            <w:r w:rsidR="00534450" w:rsidRPr="00815F70">
              <w:rPr>
                <w:rFonts w:ascii="Book Antiqua" w:hAnsi="Book Antiqua" w:cs="Book Antiqua"/>
                <w:bCs/>
                <w:snapToGrid w:val="0"/>
                <w:sz w:val="18"/>
                <w:szCs w:val="18"/>
                <w:lang w:val="lv-LV"/>
              </w:rPr>
              <w:t xml:space="preserve"> </w:t>
            </w:r>
            <w:r w:rsidR="00190D53" w:rsidRPr="00815F70">
              <w:rPr>
                <w:rFonts w:ascii="Book Antiqua" w:hAnsi="Book Antiqua" w:cs="Book Antiqua"/>
                <w:bCs/>
                <w:snapToGrid w:val="0"/>
                <w:sz w:val="18"/>
                <w:szCs w:val="18"/>
                <w:lang w:val="lv-LV"/>
              </w:rPr>
              <w:t xml:space="preserve">personā </w:t>
            </w:r>
            <w:r w:rsidR="00815F70" w:rsidRPr="00815F70">
              <w:rPr>
                <w:rFonts w:ascii="Book Antiqua" w:hAnsi="Book Antiqua" w:cs="Book Antiqua"/>
                <w:bCs/>
                <w:snapToGrid w:val="0"/>
                <w:sz w:val="18"/>
                <w:szCs w:val="18"/>
                <w:lang w:val="lv-LV"/>
              </w:rPr>
              <w:t xml:space="preserve">, </w:t>
            </w:r>
            <w:r w:rsidRPr="00815F70">
              <w:rPr>
                <w:rFonts w:ascii="Book Antiqua" w:hAnsi="Book Antiqua" w:cs="Book Antiqua"/>
                <w:bCs/>
                <w:snapToGrid w:val="0"/>
                <w:sz w:val="18"/>
                <w:szCs w:val="18"/>
                <w:lang w:val="lv-LV"/>
              </w:rPr>
              <w:t>kurš rīkojas uz Statūtu pamata</w:t>
            </w:r>
            <w:r w:rsidR="0045254A" w:rsidRPr="00815F70">
              <w:rPr>
                <w:rFonts w:ascii="Book Antiqua" w:hAnsi="Book Antiqua" w:cs="Book Antiqua"/>
                <w:sz w:val="18"/>
                <w:szCs w:val="18"/>
                <w:lang w:val="lv-LV"/>
              </w:rPr>
              <w:t>,  un</w:t>
            </w:r>
          </w:p>
          <w:p w:rsidR="00F913EF" w:rsidRPr="00E15E90" w:rsidRDefault="00F913EF" w:rsidP="0045254A">
            <w:pPr>
              <w:tabs>
                <w:tab w:val="num" w:pos="615"/>
                <w:tab w:val="left" w:pos="4395"/>
              </w:tabs>
              <w:suppressAutoHyphens w:val="0"/>
              <w:ind w:left="34"/>
              <w:rPr>
                <w:rFonts w:ascii="Book Antiqua" w:hAnsi="Book Antiqua" w:cs="Book Antiqua"/>
                <w:sz w:val="18"/>
                <w:szCs w:val="18"/>
                <w:lang w:val="lv-LV"/>
              </w:rPr>
            </w:pPr>
          </w:p>
          <w:p w:rsidR="004F00FC" w:rsidRDefault="00BD027D" w:rsidP="0058053C">
            <w:pPr>
              <w:pStyle w:val="ListParagraph"/>
              <w:tabs>
                <w:tab w:val="left" w:pos="284"/>
                <w:tab w:val="left" w:pos="4395"/>
              </w:tabs>
              <w:ind w:left="0"/>
              <w:rPr>
                <w:rFonts w:ascii="Book Antiqua" w:hAnsi="Book Antiqua"/>
                <w:b/>
                <w:bCs/>
                <w:color w:val="000000"/>
                <w:sz w:val="18"/>
                <w:szCs w:val="18"/>
                <w:lang w:val="lv-LV"/>
              </w:rPr>
            </w:pPr>
            <w:r w:rsidRPr="00BD027D">
              <w:rPr>
                <w:rFonts w:ascii="Book Antiqua" w:hAnsi="Book Antiqua"/>
                <w:b/>
                <w:bCs/>
                <w:snapToGrid w:val="0"/>
                <w:sz w:val="18"/>
                <w:szCs w:val="18"/>
                <w:lang w:val="en-US"/>
              </w:rPr>
              <w:t>_____________</w:t>
            </w:r>
            <w:r w:rsidR="00AD73CB" w:rsidRPr="00815F70">
              <w:rPr>
                <w:rFonts w:ascii="Book Antiqua" w:hAnsi="Book Antiqua"/>
                <w:b/>
                <w:bCs/>
                <w:snapToGrid w:val="0"/>
                <w:sz w:val="18"/>
                <w:szCs w:val="18"/>
                <w:lang w:val="lv-LV"/>
              </w:rPr>
              <w:t xml:space="preserve">, </w:t>
            </w:r>
            <w:r w:rsidR="004F00FC">
              <w:rPr>
                <w:rFonts w:ascii="Book Antiqua" w:hAnsi="Book Antiqua"/>
                <w:bCs/>
                <w:snapToGrid w:val="0"/>
                <w:sz w:val="18"/>
                <w:szCs w:val="18"/>
                <w:lang w:val="lv-LV"/>
              </w:rPr>
              <w:t>personas kods:</w:t>
            </w:r>
            <w:r w:rsidRPr="00BD027D">
              <w:rPr>
                <w:rFonts w:ascii="Book Antiqua" w:hAnsi="Book Antiqua"/>
                <w:bCs/>
                <w:snapToGrid w:val="0"/>
                <w:sz w:val="18"/>
                <w:szCs w:val="18"/>
                <w:lang w:val="en-US"/>
              </w:rPr>
              <w:t>_________________</w:t>
            </w:r>
            <w:r w:rsidR="002150E4" w:rsidRPr="00815F70">
              <w:rPr>
                <w:rFonts w:ascii="Book Antiqua" w:hAnsi="Book Antiqua"/>
                <w:b/>
                <w:bCs/>
                <w:i/>
                <w:snapToGrid w:val="0"/>
                <w:sz w:val="18"/>
                <w:szCs w:val="18"/>
                <w:lang w:val="lv-LV"/>
              </w:rPr>
              <w:t xml:space="preserve">, </w:t>
            </w:r>
            <w:r w:rsidR="0058053C" w:rsidRPr="00815F70">
              <w:rPr>
                <w:rFonts w:ascii="Book Antiqua" w:hAnsi="Book Antiqua"/>
                <w:i/>
                <w:color w:val="000000"/>
                <w:sz w:val="18"/>
                <w:szCs w:val="18"/>
                <w:lang w:val="lv-LV"/>
              </w:rPr>
              <w:t xml:space="preserve">turpmāk tekstā - </w:t>
            </w:r>
            <w:r w:rsidR="0058053C" w:rsidRPr="00815F70">
              <w:rPr>
                <w:rFonts w:ascii="Book Antiqua" w:hAnsi="Book Antiqua"/>
                <w:b/>
                <w:bCs/>
                <w:i/>
                <w:iCs/>
                <w:color w:val="000000"/>
                <w:sz w:val="18"/>
                <w:szCs w:val="18"/>
                <w:lang w:val="lv-LV"/>
              </w:rPr>
              <w:t>Pircējs</w:t>
            </w:r>
            <w:r w:rsidR="0058053C" w:rsidRPr="00815F70">
              <w:rPr>
                <w:rFonts w:ascii="Book Antiqua" w:hAnsi="Book Antiqua"/>
                <w:b/>
                <w:bCs/>
                <w:color w:val="000000"/>
                <w:sz w:val="18"/>
                <w:szCs w:val="18"/>
                <w:lang w:val="lv-LV"/>
              </w:rPr>
              <w:t>,</w:t>
            </w:r>
            <w:r w:rsidR="00411395" w:rsidRPr="00815F70">
              <w:rPr>
                <w:rFonts w:ascii="Book Antiqua" w:hAnsi="Book Antiqua"/>
                <w:b/>
                <w:bCs/>
                <w:color w:val="000000"/>
                <w:sz w:val="18"/>
                <w:szCs w:val="18"/>
                <w:lang w:val="lv-LV"/>
              </w:rPr>
              <w:t xml:space="preserve"> </w:t>
            </w:r>
          </w:p>
          <w:p w:rsidR="0058053C" w:rsidRPr="00F149B9" w:rsidRDefault="0058053C" w:rsidP="0058053C">
            <w:pPr>
              <w:pStyle w:val="ListParagraph"/>
              <w:tabs>
                <w:tab w:val="left" w:pos="284"/>
                <w:tab w:val="left" w:pos="4395"/>
              </w:tabs>
              <w:ind w:left="0"/>
              <w:rPr>
                <w:rFonts w:ascii="Book Antiqua" w:hAnsi="Book Antiqua"/>
                <w:b/>
                <w:i/>
                <w:sz w:val="18"/>
                <w:szCs w:val="18"/>
                <w:lang w:val="en-US"/>
              </w:rPr>
            </w:pPr>
            <w:r w:rsidRPr="00815F70">
              <w:rPr>
                <w:rFonts w:ascii="Book Antiqua" w:hAnsi="Book Antiqua"/>
                <w:i/>
                <w:sz w:val="18"/>
                <w:szCs w:val="18"/>
                <w:lang w:val="lv-LV"/>
              </w:rPr>
              <w:t xml:space="preserve"> </w:t>
            </w:r>
            <w:r w:rsidRPr="00815F70">
              <w:rPr>
                <w:rFonts w:ascii="Book Antiqua" w:hAnsi="Book Antiqua"/>
                <w:sz w:val="18"/>
                <w:szCs w:val="18"/>
                <w:lang w:val="lv-LV"/>
              </w:rPr>
              <w:t>deklarēt</w:t>
            </w:r>
            <w:r w:rsidR="00534450" w:rsidRPr="00815F70">
              <w:rPr>
                <w:rFonts w:ascii="Book Antiqua" w:hAnsi="Book Antiqua"/>
                <w:sz w:val="18"/>
                <w:szCs w:val="18"/>
                <w:lang w:val="lv-LV"/>
              </w:rPr>
              <w:t>ā</w:t>
            </w:r>
            <w:r w:rsidRPr="00815F70">
              <w:rPr>
                <w:rFonts w:ascii="Book Antiqua" w:hAnsi="Book Antiqua"/>
                <w:sz w:val="18"/>
                <w:szCs w:val="18"/>
                <w:lang w:val="lv-LV"/>
              </w:rPr>
              <w:t>s dzīvesvietas</w:t>
            </w:r>
            <w:r w:rsidR="00AD73CB" w:rsidRPr="00815F70">
              <w:rPr>
                <w:rFonts w:ascii="Book Antiqua" w:hAnsi="Book Antiqua"/>
                <w:sz w:val="18"/>
                <w:szCs w:val="18"/>
                <w:lang w:val="lv-LV"/>
              </w:rPr>
              <w:t>/</w:t>
            </w:r>
            <w:r w:rsidR="006329DE" w:rsidRPr="00815F70">
              <w:rPr>
                <w:rFonts w:ascii="Book Antiqua" w:hAnsi="Book Antiqua"/>
                <w:sz w:val="18"/>
                <w:szCs w:val="18"/>
                <w:lang w:val="lv-LV"/>
              </w:rPr>
              <w:t xml:space="preserve">korespondences </w:t>
            </w:r>
            <w:r w:rsidRPr="00815F70">
              <w:rPr>
                <w:rFonts w:ascii="Book Antiqua" w:hAnsi="Book Antiqua"/>
                <w:sz w:val="18"/>
                <w:szCs w:val="18"/>
                <w:lang w:val="lv-LV"/>
              </w:rPr>
              <w:t>adrese</w:t>
            </w:r>
            <w:r w:rsidR="00AD73CB" w:rsidRPr="00815F70">
              <w:rPr>
                <w:rFonts w:ascii="Book Antiqua" w:hAnsi="Book Antiqua"/>
                <w:bCs/>
                <w:snapToGrid w:val="0"/>
                <w:sz w:val="18"/>
                <w:szCs w:val="18"/>
                <w:lang w:val="lv-LV"/>
              </w:rPr>
              <w:t>:</w:t>
            </w:r>
            <w:r w:rsidR="00AC71DF" w:rsidRPr="00815F70">
              <w:rPr>
                <w:rFonts w:ascii="Book Antiqua" w:hAnsi="Book Antiqua"/>
                <w:bCs/>
                <w:snapToGrid w:val="0"/>
                <w:sz w:val="18"/>
                <w:szCs w:val="18"/>
                <w:lang w:val="lv-LV"/>
              </w:rPr>
              <w:t xml:space="preserve"> </w:t>
            </w:r>
            <w:r w:rsidR="00BD027D" w:rsidRPr="00F149B9">
              <w:rPr>
                <w:rFonts w:ascii="Book Antiqua" w:hAnsi="Book Antiqua"/>
                <w:bCs/>
                <w:snapToGrid w:val="0"/>
                <w:sz w:val="18"/>
                <w:szCs w:val="18"/>
                <w:lang w:val="en-US"/>
              </w:rPr>
              <w:t>____________</w:t>
            </w:r>
          </w:p>
          <w:p w:rsidR="009E1988" w:rsidRDefault="0058053C" w:rsidP="00674E35">
            <w:pPr>
              <w:pStyle w:val="ListParagraph"/>
              <w:tabs>
                <w:tab w:val="left" w:pos="284"/>
              </w:tabs>
              <w:ind w:left="0"/>
              <w:rPr>
                <w:rFonts w:ascii="Book Antiqua" w:hAnsi="Book Antiqua"/>
                <w:snapToGrid w:val="0"/>
                <w:sz w:val="18"/>
                <w:szCs w:val="18"/>
                <w:lang w:val="lv-LV"/>
              </w:rPr>
            </w:pPr>
            <w:r w:rsidRPr="00815F70">
              <w:rPr>
                <w:rFonts w:ascii="Book Antiqua" w:hAnsi="Book Antiqua"/>
                <w:snapToGrid w:val="0"/>
                <w:sz w:val="18"/>
                <w:szCs w:val="18"/>
                <w:lang w:val="lv-LV"/>
              </w:rPr>
              <w:t>elektroniskā pasts adrese</w:t>
            </w:r>
            <w:r w:rsidR="009E1988">
              <w:rPr>
                <w:rFonts w:ascii="Book Antiqua" w:hAnsi="Book Antiqua"/>
                <w:snapToGrid w:val="0"/>
                <w:sz w:val="18"/>
                <w:szCs w:val="18"/>
                <w:lang w:val="lv-LV"/>
              </w:rPr>
              <w:t>________________</w:t>
            </w:r>
          </w:p>
          <w:p w:rsidR="0065332C" w:rsidRPr="00E15E90" w:rsidRDefault="006329DE" w:rsidP="00674E35">
            <w:pPr>
              <w:pStyle w:val="ListParagraph"/>
              <w:tabs>
                <w:tab w:val="left" w:pos="284"/>
              </w:tabs>
              <w:ind w:left="0"/>
              <w:rPr>
                <w:rFonts w:ascii="Book Antiqua" w:hAnsi="Book Antiqua"/>
                <w:snapToGrid w:val="0"/>
                <w:sz w:val="18"/>
                <w:szCs w:val="18"/>
                <w:lang w:val="lv-LV"/>
              </w:rPr>
            </w:pPr>
            <w:r w:rsidRPr="00815F70">
              <w:rPr>
                <w:rFonts w:ascii="Book Antiqua" w:hAnsi="Book Antiqua"/>
                <w:snapToGrid w:val="0"/>
                <w:sz w:val="18"/>
                <w:szCs w:val="18"/>
                <w:lang w:val="lv-LV"/>
              </w:rPr>
              <w:t xml:space="preserve"> t</w:t>
            </w:r>
            <w:r w:rsidR="0058053C" w:rsidRPr="00815F70">
              <w:rPr>
                <w:rFonts w:ascii="Book Antiqua" w:hAnsi="Book Antiqua"/>
                <w:snapToGrid w:val="0"/>
                <w:sz w:val="18"/>
                <w:szCs w:val="18"/>
                <w:lang w:val="lv-LV"/>
              </w:rPr>
              <w:t>ālrunis</w:t>
            </w:r>
            <w:r w:rsidR="00AD73CB" w:rsidRPr="00815F70">
              <w:rPr>
                <w:rFonts w:ascii="Book Antiqua" w:hAnsi="Book Antiqua"/>
                <w:snapToGrid w:val="0"/>
                <w:sz w:val="18"/>
                <w:szCs w:val="18"/>
                <w:lang w:val="lv-LV"/>
              </w:rPr>
              <w:t>:</w:t>
            </w:r>
            <w:r w:rsidR="00E15E90">
              <w:rPr>
                <w:rFonts w:ascii="Book Antiqua" w:hAnsi="Book Antiqua"/>
                <w:snapToGrid w:val="0"/>
                <w:sz w:val="18"/>
                <w:szCs w:val="18"/>
                <w:lang w:val="lv-LV"/>
              </w:rPr>
              <w:t xml:space="preserve"> </w:t>
            </w:r>
            <w:r w:rsidR="009E1988">
              <w:rPr>
                <w:rFonts w:ascii="Book Antiqua" w:hAnsi="Book Antiqua"/>
                <w:snapToGrid w:val="0"/>
                <w:sz w:val="18"/>
                <w:szCs w:val="18"/>
                <w:lang w:val="lv-LV"/>
              </w:rPr>
              <w:t>_________________</w:t>
            </w:r>
          </w:p>
          <w:p w:rsidR="006329DE" w:rsidRPr="00815F70" w:rsidRDefault="000F0D5A" w:rsidP="007178F2">
            <w:pPr>
              <w:ind w:left="34"/>
              <w:rPr>
                <w:rFonts w:ascii="Book Antiqua" w:hAnsi="Book Antiqua" w:cs="Book Antiqua"/>
                <w:sz w:val="18"/>
                <w:szCs w:val="18"/>
                <w:lang w:val="lv-LV"/>
              </w:rPr>
            </w:pPr>
            <w:r w:rsidRPr="00815F70">
              <w:rPr>
                <w:rFonts w:ascii="Book Antiqua" w:hAnsi="Book Antiqua" w:cs="Book Antiqua"/>
                <w:sz w:val="18"/>
                <w:szCs w:val="18"/>
                <w:lang w:val="lv-LV"/>
              </w:rPr>
              <w:t>turpmāk tekstā Pārdevējs un Pircējs visi kopā saukti par ”</w:t>
            </w:r>
            <w:r w:rsidRPr="00815F70">
              <w:rPr>
                <w:rFonts w:ascii="Book Antiqua" w:hAnsi="Book Antiqua" w:cs="Book Antiqua"/>
                <w:bCs/>
                <w:sz w:val="18"/>
                <w:szCs w:val="18"/>
                <w:lang w:val="lv-LV"/>
              </w:rPr>
              <w:t>Līdzējiem</w:t>
            </w:r>
            <w:r w:rsidRPr="00815F70">
              <w:rPr>
                <w:rFonts w:ascii="Book Antiqua" w:hAnsi="Book Antiqua" w:cs="Book Antiqua"/>
                <w:sz w:val="18"/>
                <w:szCs w:val="18"/>
                <w:lang w:val="lv-LV"/>
              </w:rPr>
              <w:t>” vai katrs atsevišķi – par ”</w:t>
            </w:r>
            <w:r w:rsidRPr="00815F70">
              <w:rPr>
                <w:rFonts w:ascii="Book Antiqua" w:hAnsi="Book Antiqua" w:cs="Book Antiqua"/>
                <w:bCs/>
                <w:sz w:val="18"/>
                <w:szCs w:val="18"/>
                <w:lang w:val="lv-LV"/>
              </w:rPr>
              <w:t>Līdzēju</w:t>
            </w:r>
            <w:r w:rsidRPr="00815F70">
              <w:rPr>
                <w:rFonts w:ascii="Book Antiqua" w:hAnsi="Book Antiqua" w:cs="Book Antiqua"/>
                <w:sz w:val="18"/>
                <w:szCs w:val="18"/>
                <w:lang w:val="lv-LV"/>
              </w:rPr>
              <w:t>”,</w:t>
            </w:r>
          </w:p>
          <w:p w:rsidR="000F0D5A" w:rsidRPr="00815F70" w:rsidRDefault="000F0D5A" w:rsidP="007178F2">
            <w:pPr>
              <w:ind w:left="34"/>
              <w:rPr>
                <w:rFonts w:ascii="Book Antiqua" w:hAnsi="Book Antiqua" w:cs="Book Antiqua"/>
                <w:sz w:val="18"/>
                <w:szCs w:val="18"/>
                <w:lang w:val="lv-LV"/>
              </w:rPr>
            </w:pPr>
            <w:r w:rsidRPr="00815F70">
              <w:rPr>
                <w:rFonts w:ascii="Book Antiqua" w:hAnsi="Book Antiqua" w:cs="Book Antiqua"/>
                <w:sz w:val="18"/>
                <w:szCs w:val="18"/>
                <w:lang w:val="lv-LV"/>
              </w:rPr>
              <w:t xml:space="preserve"> ņemot vērā to, ka:</w:t>
            </w:r>
          </w:p>
          <w:p w:rsidR="00190D53" w:rsidRPr="00815F70" w:rsidRDefault="00190D53" w:rsidP="00190D53">
            <w:pPr>
              <w:numPr>
                <w:ilvl w:val="0"/>
                <w:numId w:val="17"/>
              </w:numPr>
              <w:tabs>
                <w:tab w:val="clear" w:pos="720"/>
                <w:tab w:val="num" w:pos="394"/>
              </w:tabs>
              <w:rPr>
                <w:rFonts w:ascii="Book Antiqua" w:hAnsi="Book Antiqua" w:cs="Book Antiqua"/>
                <w:sz w:val="18"/>
                <w:szCs w:val="18"/>
                <w:lang w:val="lv-LV"/>
              </w:rPr>
            </w:pPr>
            <w:r w:rsidRPr="00815F70">
              <w:rPr>
                <w:rFonts w:ascii="Book Antiqua" w:hAnsi="Book Antiqua" w:cs="Book Antiqua"/>
                <w:sz w:val="18"/>
                <w:szCs w:val="18"/>
                <w:lang w:val="lv-LV"/>
              </w:rPr>
              <w:t xml:space="preserve">Rīgas pilsētas zemesgrāmatas nodaļā Nr. 3359 ir ierakstīts  </w:t>
            </w:r>
            <w:r w:rsidRPr="00815F70">
              <w:rPr>
                <w:rFonts w:ascii="Book Antiqua" w:hAnsi="Book Antiqua" w:cs="Book Antiqua"/>
                <w:b/>
                <w:bCs/>
                <w:sz w:val="18"/>
                <w:szCs w:val="18"/>
                <w:lang w:val="lv-LV"/>
              </w:rPr>
              <w:t xml:space="preserve">Nekustamais īpašums kadastra numurs 0100 012 0029, adrese Vēžu 12, Rīga, </w:t>
            </w:r>
            <w:r w:rsidRPr="00815F70">
              <w:rPr>
                <w:rFonts w:ascii="Book Antiqua" w:hAnsi="Book Antiqua" w:cs="Book Antiqua"/>
                <w:i/>
                <w:sz w:val="18"/>
                <w:szCs w:val="18"/>
                <w:lang w:val="lv-LV"/>
              </w:rPr>
              <w:t xml:space="preserve">(turpmāk tekstā – </w:t>
            </w:r>
            <w:r w:rsidRPr="00815F70">
              <w:rPr>
                <w:rFonts w:ascii="Book Antiqua" w:hAnsi="Book Antiqua" w:cs="Book Antiqua"/>
                <w:bCs/>
                <w:i/>
                <w:sz w:val="18"/>
                <w:szCs w:val="18"/>
                <w:lang w:val="lv-LV"/>
              </w:rPr>
              <w:t>”Nekustamais īpašums”</w:t>
            </w:r>
            <w:r w:rsidRPr="00815F70">
              <w:rPr>
                <w:rFonts w:ascii="Book Antiqua" w:hAnsi="Book Antiqua" w:cs="Book Antiqua"/>
                <w:i/>
                <w:sz w:val="18"/>
                <w:szCs w:val="18"/>
                <w:lang w:val="lv-LV"/>
              </w:rPr>
              <w:t>)</w:t>
            </w:r>
            <w:r w:rsidRPr="00815F70">
              <w:rPr>
                <w:rFonts w:ascii="Book Antiqua" w:hAnsi="Book Antiqua" w:cs="Book Antiqua"/>
                <w:sz w:val="18"/>
                <w:szCs w:val="18"/>
                <w:lang w:val="lv-LV"/>
              </w:rPr>
              <w:t xml:space="preserve">, </w:t>
            </w:r>
            <w:r w:rsidRPr="00815F70">
              <w:rPr>
                <w:rFonts w:ascii="Book Antiqua" w:hAnsi="Book Antiqua" w:cs="Book Antiqua"/>
                <w:bCs/>
                <w:sz w:val="18"/>
                <w:szCs w:val="18"/>
                <w:lang w:val="lv-LV"/>
              </w:rPr>
              <w:t xml:space="preserve">kas sastāv no </w:t>
            </w:r>
            <w:r w:rsidRPr="00815F70">
              <w:rPr>
                <w:rFonts w:ascii="Book Antiqua" w:hAnsi="Book Antiqua" w:cs="Book Antiqua"/>
                <w:sz w:val="18"/>
                <w:szCs w:val="18"/>
                <w:lang w:val="lv-LV"/>
              </w:rPr>
              <w:t>Zemes gabala ar kadastra apzīmējumu 0100 012 0029, ar kopējo platību 2 457 m</w:t>
            </w:r>
            <w:r w:rsidRPr="00815F70">
              <w:rPr>
                <w:rFonts w:ascii="Book Antiqua" w:hAnsi="Book Antiqua" w:cs="Book Antiqua"/>
                <w:sz w:val="18"/>
                <w:szCs w:val="18"/>
                <w:vertAlign w:val="superscript"/>
                <w:lang w:val="lv-LV"/>
              </w:rPr>
              <w:t>2</w:t>
            </w:r>
            <w:r w:rsidRPr="00815F70">
              <w:rPr>
                <w:rFonts w:ascii="Book Antiqua" w:hAnsi="Book Antiqua" w:cs="Book Antiqua"/>
                <w:sz w:val="18"/>
                <w:szCs w:val="18"/>
                <w:lang w:val="lv-LV"/>
              </w:rPr>
              <w:t xml:space="preserve">, </w:t>
            </w:r>
            <w:r w:rsidRPr="00815F70">
              <w:rPr>
                <w:rFonts w:ascii="Book Antiqua" w:hAnsi="Book Antiqua" w:cs="Book Antiqua"/>
                <w:b/>
                <w:i/>
                <w:sz w:val="18"/>
                <w:szCs w:val="18"/>
                <w:lang w:val="lv-LV"/>
              </w:rPr>
              <w:t>turpmāk tekstā ”</w:t>
            </w:r>
            <w:r w:rsidRPr="00815F70">
              <w:rPr>
                <w:rFonts w:ascii="Book Antiqua" w:hAnsi="Book Antiqua" w:cs="Book Antiqua"/>
                <w:b/>
                <w:bCs/>
                <w:i/>
                <w:sz w:val="18"/>
                <w:szCs w:val="18"/>
                <w:lang w:val="lv-LV"/>
              </w:rPr>
              <w:t>Zemesgabals</w:t>
            </w:r>
            <w:r w:rsidRPr="00815F70">
              <w:rPr>
                <w:rFonts w:ascii="Book Antiqua" w:hAnsi="Book Antiqua" w:cs="Book Antiqua"/>
                <w:sz w:val="18"/>
                <w:szCs w:val="18"/>
                <w:lang w:val="lv-LV"/>
              </w:rPr>
              <w:t xml:space="preserve">”, uz kura atrodas  </w:t>
            </w:r>
            <w:r w:rsidRPr="00815F70">
              <w:rPr>
                <w:rFonts w:ascii="Book Antiqua" w:hAnsi="Book Antiqua" w:cs="Book Antiqua"/>
                <w:b/>
                <w:sz w:val="18"/>
                <w:szCs w:val="18"/>
                <w:lang w:val="lv-LV"/>
              </w:rPr>
              <w:t>Dzīvokļu un biroju ēka</w:t>
            </w:r>
            <w:r w:rsidRPr="00815F70">
              <w:rPr>
                <w:rFonts w:ascii="Book Antiqua" w:hAnsi="Book Antiqua" w:cs="Book Antiqua"/>
                <w:sz w:val="18"/>
                <w:szCs w:val="18"/>
                <w:lang w:val="lv-LV"/>
              </w:rPr>
              <w:t xml:space="preserve">,  ar kadastra apzīmējumu </w:t>
            </w:r>
            <w:r w:rsidRPr="00815F70">
              <w:rPr>
                <w:rFonts w:ascii="Book Antiqua" w:hAnsi="Book Antiqua" w:cs="Book Antiqua"/>
                <w:b/>
                <w:sz w:val="18"/>
                <w:szCs w:val="18"/>
                <w:lang w:val="lv-LV"/>
              </w:rPr>
              <w:t>0100 012 0029 002, adrese Vēžu ielā 14, Rīga</w:t>
            </w:r>
            <w:r w:rsidRPr="00815F70">
              <w:rPr>
                <w:rFonts w:ascii="Book Antiqua" w:hAnsi="Book Antiqua" w:cs="Book Antiqua"/>
                <w:sz w:val="18"/>
                <w:szCs w:val="18"/>
                <w:lang w:val="lv-LV"/>
              </w:rPr>
              <w:t xml:space="preserve">, </w:t>
            </w:r>
            <w:r w:rsidRPr="00815F70">
              <w:rPr>
                <w:rFonts w:ascii="Book Antiqua" w:hAnsi="Book Antiqua" w:cs="Book Antiqua"/>
                <w:i/>
                <w:sz w:val="18"/>
                <w:szCs w:val="18"/>
                <w:lang w:val="lv-LV"/>
              </w:rPr>
              <w:t>(turpmāk tekstā – ”</w:t>
            </w:r>
            <w:r w:rsidRPr="00815F70">
              <w:rPr>
                <w:rFonts w:ascii="Book Antiqua" w:hAnsi="Book Antiqua" w:cs="Book Antiqua"/>
                <w:bCs/>
                <w:i/>
                <w:sz w:val="18"/>
                <w:szCs w:val="18"/>
                <w:lang w:val="lv-LV"/>
              </w:rPr>
              <w:t xml:space="preserve"> Dzīvojamā māja</w:t>
            </w:r>
            <w:r w:rsidRPr="00815F70">
              <w:rPr>
                <w:rFonts w:ascii="Book Antiqua" w:hAnsi="Book Antiqua" w:cs="Book Antiqua"/>
                <w:i/>
                <w:sz w:val="18"/>
                <w:szCs w:val="18"/>
                <w:lang w:val="lv-LV"/>
              </w:rPr>
              <w:t xml:space="preserve">”) </w:t>
            </w:r>
            <w:r w:rsidRPr="00815F70">
              <w:rPr>
                <w:rFonts w:ascii="Book Antiqua" w:hAnsi="Book Antiqua" w:cs="Book Antiqua"/>
                <w:sz w:val="18"/>
                <w:szCs w:val="18"/>
                <w:lang w:val="lv-LV"/>
              </w:rPr>
              <w:t>un  ir sadalīt</w:t>
            </w:r>
            <w:r w:rsidR="000E24C6" w:rsidRPr="00815F70">
              <w:rPr>
                <w:rFonts w:ascii="Book Antiqua" w:hAnsi="Book Antiqua" w:cs="Book Antiqua"/>
                <w:sz w:val="18"/>
                <w:szCs w:val="18"/>
                <w:lang w:val="lv-LV"/>
              </w:rPr>
              <w:t>a</w:t>
            </w:r>
            <w:r w:rsidRPr="00815F70">
              <w:rPr>
                <w:rFonts w:ascii="Book Antiqua" w:hAnsi="Book Antiqua" w:cs="Book Antiqua"/>
                <w:sz w:val="18"/>
                <w:szCs w:val="18"/>
                <w:lang w:val="lv-LV"/>
              </w:rPr>
              <w:t xml:space="preserve"> dzīvokļa īpašumos.</w:t>
            </w:r>
          </w:p>
          <w:p w:rsidR="00190D53" w:rsidRPr="00815F70" w:rsidRDefault="00190D53" w:rsidP="00190D53">
            <w:pPr>
              <w:numPr>
                <w:ilvl w:val="0"/>
                <w:numId w:val="17"/>
              </w:numPr>
              <w:tabs>
                <w:tab w:val="clear" w:pos="720"/>
                <w:tab w:val="num" w:pos="394"/>
              </w:tabs>
              <w:rPr>
                <w:rFonts w:ascii="Book Antiqua" w:hAnsi="Book Antiqua" w:cs="Book Antiqua"/>
                <w:sz w:val="18"/>
                <w:szCs w:val="18"/>
                <w:lang w:val="lv-LV"/>
              </w:rPr>
            </w:pPr>
            <w:r w:rsidRPr="00815F70">
              <w:rPr>
                <w:rFonts w:ascii="Book Antiqua" w:hAnsi="Book Antiqua" w:cs="Book Antiqua"/>
                <w:b/>
                <w:bCs/>
                <w:sz w:val="18"/>
                <w:szCs w:val="18"/>
                <w:lang w:val="lv-LV"/>
              </w:rPr>
              <w:t xml:space="preserve">Pazemes autostāvvieta,  </w:t>
            </w:r>
            <w:r w:rsidRPr="00815F70">
              <w:rPr>
                <w:rFonts w:ascii="Book Antiqua" w:hAnsi="Book Antiqua" w:cs="Book Antiqua"/>
                <w:bCs/>
                <w:sz w:val="18"/>
                <w:szCs w:val="18"/>
                <w:lang w:val="lv-LV"/>
              </w:rPr>
              <w:t>koplietošanas telpas daļa</w:t>
            </w:r>
            <w:r w:rsidRPr="00815F70">
              <w:rPr>
                <w:rFonts w:ascii="Book Antiqua" w:hAnsi="Book Antiqua" w:cs="Book Antiqua"/>
                <w:b/>
                <w:bCs/>
                <w:sz w:val="18"/>
                <w:szCs w:val="18"/>
                <w:lang w:val="lv-LV"/>
              </w:rPr>
              <w:t xml:space="preserve">, </w:t>
            </w:r>
            <w:r w:rsidRPr="00815F70">
              <w:rPr>
                <w:rFonts w:ascii="Book Antiqua" w:hAnsi="Book Antiqua" w:cs="Book Antiqua"/>
                <w:sz w:val="18"/>
                <w:szCs w:val="18"/>
                <w:lang w:val="lv-LV"/>
              </w:rPr>
              <w:t xml:space="preserve"> kas atrodas Dzīvojamā mājā,  </w:t>
            </w:r>
            <w:r w:rsidRPr="00815F70">
              <w:rPr>
                <w:rFonts w:ascii="Book Antiqua" w:hAnsi="Book Antiqua" w:cs="Book Antiqua"/>
                <w:bCs/>
                <w:sz w:val="18"/>
                <w:szCs w:val="18"/>
                <w:lang w:val="lv-LV"/>
              </w:rPr>
              <w:t xml:space="preserve">kas paredzēta viegla transportlīdzekļa novietošanai, </w:t>
            </w:r>
            <w:r w:rsidRPr="00815F70">
              <w:rPr>
                <w:rFonts w:ascii="Book Antiqua" w:hAnsi="Book Antiqua" w:cs="Book Antiqua"/>
                <w:sz w:val="18"/>
                <w:szCs w:val="18"/>
                <w:lang w:val="lv-LV"/>
              </w:rPr>
              <w:t xml:space="preserve">kas sadalīta </w:t>
            </w:r>
            <w:r w:rsidRPr="00815F70">
              <w:rPr>
                <w:rFonts w:ascii="Book Antiqua" w:hAnsi="Book Antiqua" w:cs="Book Antiqua"/>
                <w:bCs/>
                <w:sz w:val="18"/>
                <w:szCs w:val="18"/>
                <w:lang w:val="lv-LV"/>
              </w:rPr>
              <w:t>stāvvietās ar attiecīgu numuru un kas uz līguma pamata tiek nodota atsevišķā lietošanā</w:t>
            </w:r>
            <w:r w:rsidRPr="00815F70">
              <w:rPr>
                <w:rFonts w:ascii="Book Antiqua" w:hAnsi="Book Antiqua" w:cs="Book Antiqua"/>
                <w:sz w:val="18"/>
                <w:szCs w:val="18"/>
                <w:lang w:val="lv-LV"/>
              </w:rPr>
              <w:t xml:space="preserve">,  </w:t>
            </w:r>
            <w:r w:rsidRPr="00815F70">
              <w:rPr>
                <w:rFonts w:ascii="Book Antiqua" w:hAnsi="Book Antiqua" w:cs="Book Antiqua"/>
                <w:i/>
                <w:sz w:val="18"/>
                <w:szCs w:val="18"/>
                <w:lang w:val="lv-LV"/>
              </w:rPr>
              <w:t>(turpmāk tekstā – ”</w:t>
            </w:r>
            <w:r w:rsidRPr="00815F70">
              <w:rPr>
                <w:rFonts w:ascii="Book Antiqua" w:hAnsi="Book Antiqua" w:cs="Book Antiqua"/>
                <w:bCs/>
                <w:i/>
                <w:sz w:val="18"/>
                <w:szCs w:val="18"/>
                <w:lang w:val="lv-LV"/>
              </w:rPr>
              <w:t>Pazemes autostāvvieta”</w:t>
            </w:r>
            <w:r w:rsidRPr="00815F70">
              <w:rPr>
                <w:rFonts w:ascii="Book Antiqua" w:hAnsi="Book Antiqua" w:cs="Book Antiqua"/>
                <w:i/>
                <w:sz w:val="18"/>
                <w:szCs w:val="18"/>
                <w:lang w:val="lv-LV"/>
              </w:rPr>
              <w:t>),</w:t>
            </w:r>
            <w:r w:rsidRPr="00815F70">
              <w:rPr>
                <w:rFonts w:ascii="Book Antiqua" w:hAnsi="Book Antiqua" w:cs="Book Antiqua"/>
                <w:sz w:val="18"/>
                <w:szCs w:val="18"/>
                <w:lang w:val="lv-LV"/>
              </w:rPr>
              <w:t xml:space="preserve"> </w:t>
            </w:r>
          </w:p>
          <w:p w:rsidR="00190D53" w:rsidRPr="00815F70" w:rsidRDefault="00190D53" w:rsidP="00190D53">
            <w:pPr>
              <w:numPr>
                <w:ilvl w:val="0"/>
                <w:numId w:val="17"/>
              </w:numPr>
              <w:tabs>
                <w:tab w:val="clear" w:pos="720"/>
                <w:tab w:val="num" w:pos="394"/>
              </w:tabs>
              <w:rPr>
                <w:rFonts w:ascii="Book Antiqua" w:hAnsi="Book Antiqua" w:cs="Book Antiqua"/>
                <w:sz w:val="18"/>
                <w:szCs w:val="18"/>
                <w:lang w:val="lv-LV"/>
              </w:rPr>
            </w:pPr>
            <w:r w:rsidRPr="00815F70">
              <w:rPr>
                <w:rFonts w:ascii="Book Antiqua" w:hAnsi="Book Antiqua" w:cs="Book Antiqua"/>
                <w:b/>
                <w:bCs/>
                <w:sz w:val="18"/>
                <w:szCs w:val="18"/>
                <w:lang w:val="lv-LV"/>
              </w:rPr>
              <w:t>Virszemes autostāvvieta ,</w:t>
            </w:r>
            <w:r w:rsidRPr="00815F70">
              <w:rPr>
                <w:rFonts w:ascii="Book Antiqua" w:hAnsi="Book Antiqua" w:cs="Book Antiqua"/>
                <w:sz w:val="18"/>
                <w:szCs w:val="18"/>
                <w:lang w:val="lv-LV"/>
              </w:rPr>
              <w:t xml:space="preserve"> </w:t>
            </w:r>
            <w:r w:rsidRPr="00815F70">
              <w:rPr>
                <w:rFonts w:ascii="Book Antiqua" w:hAnsi="Book Antiqua" w:cs="Book Antiqua"/>
                <w:bCs/>
                <w:sz w:val="18"/>
                <w:szCs w:val="18"/>
                <w:lang w:val="lv-LV"/>
              </w:rPr>
              <w:t>Zemes gabala daļa, kas paredzēta viegla transportlīdzekļa novietošanai, kas sadalīta stāvvietās ar attiecīgu numuru un kas uz līguma pamata tiek nodota atsevišķā lietošanā</w:t>
            </w:r>
            <w:r w:rsidRPr="00815F70">
              <w:rPr>
                <w:rFonts w:ascii="Book Antiqua" w:hAnsi="Book Antiqua" w:cs="Book Antiqua"/>
                <w:sz w:val="18"/>
                <w:szCs w:val="18"/>
                <w:lang w:val="lv-LV"/>
              </w:rPr>
              <w:t xml:space="preserve"> </w:t>
            </w:r>
            <w:r w:rsidRPr="00815F70">
              <w:rPr>
                <w:rFonts w:ascii="Book Antiqua" w:hAnsi="Book Antiqua" w:cs="Book Antiqua"/>
                <w:i/>
                <w:sz w:val="18"/>
                <w:szCs w:val="18"/>
                <w:lang w:val="lv-LV"/>
              </w:rPr>
              <w:t xml:space="preserve">(turpmāk tekstā – </w:t>
            </w:r>
            <w:r w:rsidRPr="00815F70">
              <w:rPr>
                <w:rFonts w:ascii="Book Antiqua" w:hAnsi="Book Antiqua" w:cs="Book Antiqua"/>
                <w:bCs/>
                <w:i/>
                <w:sz w:val="18"/>
                <w:szCs w:val="18"/>
                <w:lang w:val="lv-LV"/>
              </w:rPr>
              <w:t>”Virszemes  autostāvvieta”</w:t>
            </w:r>
            <w:r w:rsidRPr="00815F70">
              <w:rPr>
                <w:rFonts w:ascii="Book Antiqua" w:hAnsi="Book Antiqua" w:cs="Book Antiqua"/>
                <w:i/>
                <w:sz w:val="18"/>
                <w:szCs w:val="18"/>
                <w:lang w:val="lv-LV"/>
              </w:rPr>
              <w:t>),</w:t>
            </w:r>
            <w:r w:rsidRPr="00815F70">
              <w:rPr>
                <w:rFonts w:ascii="Book Antiqua" w:hAnsi="Book Antiqua" w:cs="Book Antiqua"/>
                <w:sz w:val="18"/>
                <w:szCs w:val="18"/>
                <w:lang w:val="lv-LV"/>
              </w:rPr>
              <w:t xml:space="preserve"> </w:t>
            </w:r>
          </w:p>
          <w:p w:rsidR="00190D53" w:rsidRPr="00815F70" w:rsidRDefault="00190D53" w:rsidP="00190D53">
            <w:pPr>
              <w:numPr>
                <w:ilvl w:val="0"/>
                <w:numId w:val="17"/>
              </w:numPr>
              <w:tabs>
                <w:tab w:val="clear" w:pos="720"/>
                <w:tab w:val="num" w:pos="394"/>
              </w:tabs>
              <w:rPr>
                <w:rFonts w:ascii="Book Antiqua" w:hAnsi="Book Antiqua" w:cs="Book Antiqua"/>
                <w:sz w:val="18"/>
                <w:szCs w:val="18"/>
                <w:lang w:val="lv-LV"/>
              </w:rPr>
            </w:pPr>
            <w:r w:rsidRPr="00815F70">
              <w:rPr>
                <w:rFonts w:ascii="Book Antiqua" w:hAnsi="Book Antiqua" w:cs="Book Antiqua"/>
                <w:b/>
                <w:sz w:val="18"/>
                <w:szCs w:val="18"/>
                <w:lang w:val="lv-LV"/>
              </w:rPr>
              <w:t>Terase</w:t>
            </w:r>
            <w:r w:rsidRPr="00815F70">
              <w:rPr>
                <w:rFonts w:ascii="Book Antiqua" w:hAnsi="Book Antiqua" w:cs="Book Antiqua"/>
                <w:sz w:val="18"/>
                <w:szCs w:val="18"/>
                <w:lang w:val="lv-LV"/>
              </w:rPr>
              <w:t xml:space="preserve">– atpūtai un individuālai lietošanai paredzēta  </w:t>
            </w:r>
            <w:r w:rsidRPr="00815F70">
              <w:rPr>
                <w:rFonts w:ascii="Book Antiqua" w:hAnsi="Book Antiqua" w:cs="Book Antiqua"/>
                <w:bCs/>
                <w:sz w:val="18"/>
                <w:szCs w:val="18"/>
                <w:lang w:val="lv-LV"/>
              </w:rPr>
              <w:t>Dzīvojamās mājas</w:t>
            </w:r>
            <w:r w:rsidRPr="00815F70">
              <w:rPr>
                <w:rFonts w:ascii="Book Antiqua" w:hAnsi="Book Antiqua" w:cs="Book Antiqua"/>
                <w:sz w:val="18"/>
                <w:szCs w:val="18"/>
                <w:lang w:val="lv-LV"/>
              </w:rPr>
              <w:t xml:space="preserve"> daļa, </w:t>
            </w:r>
            <w:r w:rsidRPr="00815F70">
              <w:rPr>
                <w:rFonts w:ascii="Book Antiqua" w:hAnsi="Book Antiqua" w:cs="Book Antiqua"/>
                <w:i/>
                <w:sz w:val="18"/>
                <w:szCs w:val="18"/>
                <w:lang w:val="lv-LV"/>
              </w:rPr>
              <w:t>(tekstā – Terase)</w:t>
            </w:r>
            <w:r w:rsidRPr="00815F70">
              <w:rPr>
                <w:rFonts w:ascii="Book Antiqua" w:hAnsi="Book Antiqua" w:cs="Book Antiqua"/>
                <w:sz w:val="18"/>
                <w:szCs w:val="18"/>
                <w:lang w:val="lv-LV"/>
              </w:rPr>
              <w:t xml:space="preserve">,   kas, kā atsevišķs laukums, ir izdalīta lietošanai ar tai piešķirto numuru, </w:t>
            </w:r>
            <w:r w:rsidRPr="00815F70">
              <w:rPr>
                <w:rFonts w:ascii="Book Antiqua" w:hAnsi="Book Antiqua" w:cs="Book Antiqua"/>
                <w:i/>
                <w:sz w:val="18"/>
                <w:szCs w:val="18"/>
                <w:lang w:val="lv-LV"/>
              </w:rPr>
              <w:t>(tekstā – Terase)</w:t>
            </w:r>
            <w:r w:rsidRPr="00815F70">
              <w:rPr>
                <w:rFonts w:ascii="Book Antiqua" w:hAnsi="Book Antiqua" w:cs="Book Antiqua"/>
                <w:sz w:val="18"/>
                <w:szCs w:val="18"/>
                <w:lang w:val="lv-LV"/>
              </w:rPr>
              <w:t xml:space="preserve">, </w:t>
            </w:r>
          </w:p>
          <w:p w:rsidR="00190D53" w:rsidRPr="00815F70" w:rsidRDefault="00190D53" w:rsidP="00190D53">
            <w:pPr>
              <w:numPr>
                <w:ilvl w:val="0"/>
                <w:numId w:val="17"/>
              </w:numPr>
              <w:tabs>
                <w:tab w:val="clear" w:pos="720"/>
                <w:tab w:val="num" w:pos="394"/>
              </w:tabs>
              <w:rPr>
                <w:rFonts w:ascii="Book Antiqua" w:hAnsi="Book Antiqua" w:cs="Book Antiqua"/>
                <w:sz w:val="18"/>
                <w:szCs w:val="18"/>
                <w:lang w:val="lv-LV"/>
              </w:rPr>
            </w:pPr>
            <w:r w:rsidRPr="00815F70">
              <w:rPr>
                <w:rFonts w:ascii="Book Antiqua" w:hAnsi="Book Antiqua" w:cs="Book Antiqua"/>
                <w:b/>
                <w:bCs/>
                <w:sz w:val="18"/>
                <w:szCs w:val="18"/>
                <w:lang w:val="lv-LV"/>
              </w:rPr>
              <w:t xml:space="preserve"> Pārvaldnieks</w:t>
            </w:r>
            <w:r w:rsidRPr="00815F70">
              <w:rPr>
                <w:rFonts w:ascii="Book Antiqua" w:hAnsi="Book Antiqua" w:cs="Book Antiqua"/>
                <w:sz w:val="18"/>
                <w:szCs w:val="18"/>
                <w:lang w:val="lv-LV"/>
              </w:rPr>
              <w:t xml:space="preserve"> – </w:t>
            </w:r>
            <w:r w:rsidRPr="00815F70">
              <w:rPr>
                <w:rFonts w:ascii="Book Antiqua" w:hAnsi="Book Antiqua" w:cs="Book Antiqua"/>
                <w:iCs/>
                <w:sz w:val="18"/>
                <w:szCs w:val="18"/>
                <w:lang w:val="lv-LV"/>
              </w:rPr>
              <w:t>organizācija, kas uz līguma pamata</w:t>
            </w:r>
            <w:r w:rsidRPr="00815F70">
              <w:rPr>
                <w:rFonts w:ascii="Book Antiqua" w:hAnsi="Book Antiqua" w:cs="Book Antiqua"/>
                <w:i/>
                <w:iCs/>
                <w:sz w:val="18"/>
                <w:szCs w:val="18"/>
                <w:lang w:val="lv-LV"/>
              </w:rPr>
              <w:t xml:space="preserve"> </w:t>
            </w:r>
            <w:r w:rsidRPr="00815F70">
              <w:rPr>
                <w:rFonts w:ascii="Book Antiqua" w:hAnsi="Book Antiqua" w:cs="Book Antiqua"/>
                <w:sz w:val="18"/>
                <w:szCs w:val="18"/>
                <w:lang w:val="lv-LV"/>
              </w:rPr>
              <w:t>vai faktiski  rīkojas, nodrošina un veic Kopīpašuma apsaimniekošanu, pārvaldīšanu, uzturēšanu un ekspluatāciju (</w:t>
            </w:r>
            <w:r w:rsidRPr="00815F70">
              <w:rPr>
                <w:rFonts w:ascii="Book Antiqua" w:hAnsi="Book Antiqua" w:cs="Book Antiqua"/>
                <w:i/>
                <w:iCs/>
                <w:sz w:val="18"/>
                <w:szCs w:val="18"/>
                <w:lang w:val="lv-LV"/>
              </w:rPr>
              <w:t xml:space="preserve"> turpmāk tekstā – Pārvaldnieks) </w:t>
            </w:r>
            <w:r w:rsidRPr="00815F70">
              <w:rPr>
                <w:rFonts w:ascii="Book Antiqua" w:hAnsi="Book Antiqua" w:cs="Book Antiqua"/>
                <w:iCs/>
                <w:sz w:val="18"/>
                <w:szCs w:val="18"/>
                <w:lang w:val="lv-LV"/>
              </w:rPr>
              <w:t>un ar kuru ir noslēgts vai jānoslēdz atbilstošs līgums</w:t>
            </w:r>
            <w:r w:rsidRPr="00815F70">
              <w:rPr>
                <w:rFonts w:ascii="Book Antiqua" w:hAnsi="Book Antiqua" w:cs="Book Antiqua"/>
                <w:i/>
                <w:iCs/>
                <w:sz w:val="18"/>
                <w:szCs w:val="18"/>
                <w:lang w:val="lv-LV"/>
              </w:rPr>
              <w:t xml:space="preserve"> (tekstā – Apsaimniekošanas  līgums).</w:t>
            </w:r>
          </w:p>
          <w:p w:rsidR="00124283" w:rsidRPr="00815F70" w:rsidRDefault="00124283" w:rsidP="001D7940">
            <w:pPr>
              <w:ind w:left="394"/>
              <w:rPr>
                <w:rFonts w:ascii="Book Antiqua" w:hAnsi="Book Antiqua" w:cs="Book Antiqua"/>
                <w:sz w:val="18"/>
                <w:szCs w:val="18"/>
                <w:lang w:val="lv-LV"/>
              </w:rPr>
            </w:pPr>
          </w:p>
          <w:p w:rsidR="007178F2" w:rsidRPr="00815F70" w:rsidRDefault="005A10FA" w:rsidP="005A10FA">
            <w:pPr>
              <w:ind w:left="34"/>
              <w:rPr>
                <w:rFonts w:ascii="Book Antiqua" w:hAnsi="Book Antiqua" w:cs="Book Antiqua"/>
                <w:sz w:val="18"/>
                <w:szCs w:val="18"/>
                <w:lang w:val="lv-LV"/>
              </w:rPr>
            </w:pPr>
            <w:r w:rsidRPr="00815F70">
              <w:rPr>
                <w:rFonts w:ascii="Book Antiqua" w:hAnsi="Book Antiqua" w:cs="Book Antiqua"/>
                <w:sz w:val="18"/>
                <w:szCs w:val="18"/>
                <w:lang w:val="lv-LV"/>
              </w:rPr>
              <w:t>ņemot vērā, būtiskos apstākļus un tekstā pielietoto terminoloģiju, iepriekš apspriežot un saskaņojot visus darījuma nosacījumus, labprātīgi, apzin</w:t>
            </w:r>
            <w:r w:rsidR="007D66B6" w:rsidRPr="00815F70">
              <w:rPr>
                <w:rFonts w:ascii="Book Antiqua" w:hAnsi="Book Antiqua" w:cs="Book Antiqua"/>
                <w:sz w:val="18"/>
                <w:szCs w:val="18"/>
                <w:lang w:val="lv-LV"/>
              </w:rPr>
              <w:t>oties</w:t>
            </w:r>
            <w:r w:rsidRPr="00815F70">
              <w:rPr>
                <w:rFonts w:ascii="Book Antiqua" w:hAnsi="Book Antiqua" w:cs="Book Antiqua"/>
                <w:sz w:val="18"/>
                <w:szCs w:val="18"/>
                <w:lang w:val="lv-LV"/>
              </w:rPr>
              <w:t xml:space="preserve">, bez maldības, viltus vai spaidiem, brīvi paužot savu gribu, noslēdz pirkuma līgumu, kas ir saistošs </w:t>
            </w:r>
            <w:r w:rsidR="00580421" w:rsidRPr="00815F70">
              <w:rPr>
                <w:rFonts w:ascii="Book Antiqua" w:hAnsi="Book Antiqua" w:cs="Book Antiqua"/>
                <w:sz w:val="18"/>
                <w:szCs w:val="18"/>
                <w:lang w:val="lv-LV"/>
              </w:rPr>
              <w:t>Līdzējie</w:t>
            </w:r>
            <w:r w:rsidRPr="00815F70">
              <w:rPr>
                <w:rFonts w:ascii="Book Antiqua" w:hAnsi="Book Antiqua" w:cs="Book Antiqua"/>
                <w:sz w:val="18"/>
                <w:szCs w:val="18"/>
                <w:lang w:val="lv-LV"/>
              </w:rPr>
              <w:t xml:space="preserve">m, to mantiniekiem, tiesību pārņēmējiem vai pārstāvjiem </w:t>
            </w:r>
            <w:r w:rsidRPr="00815F70">
              <w:rPr>
                <w:rFonts w:ascii="Book Antiqua" w:hAnsi="Book Antiqua" w:cs="Book Antiqua"/>
                <w:i/>
                <w:sz w:val="18"/>
                <w:szCs w:val="18"/>
                <w:lang w:val="lv-LV"/>
              </w:rPr>
              <w:t>(turpmāk tekstā - ”Līgums”)</w:t>
            </w:r>
            <w:r w:rsidR="00F81009" w:rsidRPr="00815F70">
              <w:rPr>
                <w:rFonts w:ascii="Book Antiqua" w:hAnsi="Book Antiqua" w:cs="Book Antiqua"/>
                <w:sz w:val="18"/>
                <w:szCs w:val="18"/>
                <w:lang w:val="lv-LV"/>
              </w:rPr>
              <w:t xml:space="preserve"> </w:t>
            </w:r>
            <w:r w:rsidR="000F0D5A" w:rsidRPr="00815F70">
              <w:rPr>
                <w:rFonts w:ascii="Book Antiqua" w:hAnsi="Book Antiqua" w:cs="Book Antiqua"/>
                <w:sz w:val="18"/>
                <w:szCs w:val="18"/>
                <w:lang w:val="lv-LV"/>
              </w:rPr>
              <w:t>ar sekojošiem noteikumiem:</w:t>
            </w:r>
          </w:p>
          <w:p w:rsidR="007178F2" w:rsidRPr="00815F70" w:rsidRDefault="007178F2" w:rsidP="007178F2">
            <w:pPr>
              <w:ind w:left="34"/>
              <w:rPr>
                <w:rFonts w:ascii="Book Antiqua" w:hAnsi="Book Antiqua" w:cs="Book Antiqua"/>
                <w:sz w:val="18"/>
                <w:szCs w:val="18"/>
                <w:lang w:val="lv-LV"/>
              </w:rPr>
            </w:pPr>
          </w:p>
        </w:tc>
        <w:tc>
          <w:tcPr>
            <w:tcW w:w="5670" w:type="dxa"/>
          </w:tcPr>
          <w:p w:rsidR="000F0D5A" w:rsidRPr="00815F70" w:rsidRDefault="000F0D5A" w:rsidP="00E421EB">
            <w:pPr>
              <w:tabs>
                <w:tab w:val="left" w:pos="33"/>
              </w:tabs>
              <w:ind w:left="33"/>
              <w:rPr>
                <w:rFonts w:ascii="Book Antiqua" w:hAnsi="Book Antiqua" w:cs="Book Antiqua"/>
                <w:sz w:val="18"/>
                <w:szCs w:val="18"/>
                <w:lang w:val="ru-RU"/>
              </w:rPr>
            </w:pPr>
            <w:r w:rsidRPr="00815F70">
              <w:rPr>
                <w:rFonts w:ascii="Book Antiqua" w:hAnsi="Book Antiqua" w:cs="Book Antiqua"/>
                <w:sz w:val="18"/>
                <w:szCs w:val="18"/>
                <w:lang w:val="ru-RU"/>
              </w:rPr>
              <w:t>Мы, нижеподписавшиеся:</w:t>
            </w:r>
          </w:p>
          <w:p w:rsidR="00604A4B" w:rsidRPr="00815F70" w:rsidRDefault="00604A4B" w:rsidP="0058053C">
            <w:pPr>
              <w:tabs>
                <w:tab w:val="left" w:pos="33"/>
                <w:tab w:val="left" w:pos="4395"/>
              </w:tabs>
              <w:suppressAutoHyphens w:val="0"/>
              <w:rPr>
                <w:rFonts w:ascii="Book Antiqua" w:hAnsi="Book Antiqua" w:cs="Book Antiqua"/>
                <w:b/>
                <w:bCs/>
                <w:snapToGrid w:val="0"/>
                <w:sz w:val="18"/>
                <w:szCs w:val="18"/>
                <w:lang w:val="ru-RU"/>
              </w:rPr>
            </w:pPr>
          </w:p>
          <w:p w:rsidR="000F0D5A" w:rsidRPr="00815F70" w:rsidRDefault="00353196" w:rsidP="0058053C">
            <w:pPr>
              <w:tabs>
                <w:tab w:val="left" w:pos="33"/>
                <w:tab w:val="left" w:pos="4395"/>
              </w:tabs>
              <w:suppressAutoHyphens w:val="0"/>
              <w:rPr>
                <w:rFonts w:ascii="Book Antiqua" w:hAnsi="Book Antiqua" w:cs="Book Antiqua"/>
                <w:snapToGrid w:val="0"/>
                <w:sz w:val="18"/>
                <w:szCs w:val="18"/>
                <w:lang w:val="ru-RU"/>
              </w:rPr>
            </w:pPr>
            <w:r w:rsidRPr="00815F70">
              <w:rPr>
                <w:rFonts w:ascii="Book Antiqua" w:hAnsi="Book Antiqua" w:cs="Book Antiqua"/>
                <w:b/>
                <w:bCs/>
                <w:snapToGrid w:val="0"/>
                <w:sz w:val="18"/>
                <w:szCs w:val="18"/>
                <w:lang w:val="ru-RU"/>
              </w:rPr>
              <w:t>ООО„Kapitolijs</w:t>
            </w:r>
            <w:r w:rsidRPr="00815F70">
              <w:rPr>
                <w:rFonts w:ascii="Book Antiqua" w:hAnsi="Book Antiqua" w:cs="Book Antiqua"/>
                <w:bCs/>
                <w:snapToGrid w:val="0"/>
                <w:sz w:val="18"/>
                <w:szCs w:val="18"/>
                <w:lang w:val="ru-RU"/>
              </w:rPr>
              <w:t xml:space="preserve">”, ул. Турайдас 10, Рига , LV-1039, единый регистрационный номер 40003251890, </w:t>
            </w:r>
            <w:r w:rsidRPr="00815F70">
              <w:rPr>
                <w:rFonts w:ascii="Book Antiqua" w:hAnsi="Book Antiqua" w:cs="Book Antiqua"/>
                <w:b/>
                <w:bCs/>
                <w:i/>
                <w:snapToGrid w:val="0"/>
                <w:sz w:val="18"/>
                <w:szCs w:val="18"/>
                <w:lang w:val="ru-RU"/>
              </w:rPr>
              <w:t>далее в тексте - Продавец</w:t>
            </w:r>
            <w:r w:rsidRPr="00815F70">
              <w:rPr>
                <w:rFonts w:ascii="Book Antiqua" w:hAnsi="Book Antiqua" w:cs="Book Antiqua"/>
                <w:bCs/>
                <w:snapToGrid w:val="0"/>
                <w:sz w:val="18"/>
                <w:szCs w:val="18"/>
                <w:lang w:val="ru-RU"/>
              </w:rPr>
              <w:t xml:space="preserve">, </w:t>
            </w:r>
            <w:r w:rsidR="00534450" w:rsidRPr="00815F70">
              <w:rPr>
                <w:rFonts w:ascii="Book Antiqua" w:hAnsi="Book Antiqua" w:cs="Book Antiqua"/>
                <w:bCs/>
                <w:snapToGrid w:val="0"/>
                <w:sz w:val="18"/>
                <w:szCs w:val="18"/>
                <w:lang w:val="ru-RU"/>
              </w:rPr>
              <w:t xml:space="preserve">в лице </w:t>
            </w:r>
            <w:r w:rsidR="003C5174">
              <w:rPr>
                <w:rFonts w:ascii="Book Antiqua" w:hAnsi="Book Antiqua" w:cs="Book Antiqua"/>
                <w:bCs/>
                <w:snapToGrid w:val="0"/>
                <w:sz w:val="18"/>
                <w:szCs w:val="18"/>
                <w:lang w:val="ru-RU"/>
              </w:rPr>
              <w:t>председателя</w:t>
            </w:r>
            <w:r w:rsidR="00190D53" w:rsidRPr="00815F70">
              <w:rPr>
                <w:rFonts w:ascii="Book Antiqua" w:hAnsi="Book Antiqua" w:cs="Book Antiqua"/>
                <w:bCs/>
                <w:snapToGrid w:val="0"/>
                <w:sz w:val="18"/>
                <w:szCs w:val="18"/>
                <w:lang w:val="ru-RU"/>
              </w:rPr>
              <w:t xml:space="preserve"> правления </w:t>
            </w:r>
            <w:r w:rsidR="003C5174">
              <w:rPr>
                <w:rFonts w:ascii="Book Antiqua" w:hAnsi="Book Antiqua" w:cs="Book Antiqua"/>
                <w:bCs/>
                <w:snapToGrid w:val="0"/>
                <w:sz w:val="18"/>
                <w:szCs w:val="18"/>
                <w:lang w:val="ru-RU"/>
              </w:rPr>
              <w:t>Александра Запаранюк</w:t>
            </w:r>
            <w:r w:rsidRPr="00815F70">
              <w:rPr>
                <w:rFonts w:ascii="Book Antiqua" w:hAnsi="Book Antiqua" w:cs="Book Antiqua"/>
                <w:bCs/>
                <w:snapToGrid w:val="0"/>
                <w:sz w:val="18"/>
                <w:szCs w:val="18"/>
                <w:lang w:val="ru-RU"/>
              </w:rPr>
              <w:t>, действующего на ос</w:t>
            </w:r>
            <w:r w:rsidR="00674E35" w:rsidRPr="00815F70">
              <w:rPr>
                <w:rFonts w:ascii="Book Antiqua" w:hAnsi="Book Antiqua" w:cs="Book Antiqua"/>
                <w:bCs/>
                <w:snapToGrid w:val="0"/>
                <w:sz w:val="18"/>
                <w:szCs w:val="18"/>
                <w:lang w:val="ru-RU"/>
              </w:rPr>
              <w:t xml:space="preserve">новании Устава,  </w:t>
            </w:r>
            <w:r w:rsidRPr="00815F70">
              <w:rPr>
                <w:rFonts w:ascii="Book Antiqua" w:hAnsi="Book Antiqua" w:cs="Book Antiqua"/>
                <w:bCs/>
                <w:snapToGrid w:val="0"/>
                <w:sz w:val="18"/>
                <w:szCs w:val="18"/>
                <w:lang w:val="ru-RU"/>
              </w:rPr>
              <w:t xml:space="preserve"> и</w:t>
            </w:r>
          </w:p>
          <w:p w:rsidR="00BE3520" w:rsidRPr="00815F70" w:rsidRDefault="00BE3520" w:rsidP="00E421EB">
            <w:pPr>
              <w:tabs>
                <w:tab w:val="left" w:pos="33"/>
                <w:tab w:val="left" w:pos="4395"/>
              </w:tabs>
              <w:suppressAutoHyphens w:val="0"/>
              <w:ind w:left="33"/>
              <w:rPr>
                <w:rFonts w:ascii="Book Antiqua" w:hAnsi="Book Antiqua" w:cs="Book Antiqua"/>
                <w:snapToGrid w:val="0"/>
                <w:sz w:val="18"/>
                <w:szCs w:val="18"/>
                <w:lang w:val="ru-RU"/>
              </w:rPr>
            </w:pPr>
          </w:p>
          <w:p w:rsidR="0058053C" w:rsidRPr="00815F70" w:rsidRDefault="00BD027D" w:rsidP="006329DE">
            <w:pPr>
              <w:pStyle w:val="ListParagraph"/>
              <w:tabs>
                <w:tab w:val="left" w:pos="284"/>
                <w:tab w:val="left" w:pos="4395"/>
              </w:tabs>
              <w:ind w:left="34"/>
              <w:rPr>
                <w:rFonts w:ascii="Book Antiqua" w:hAnsi="Book Antiqua"/>
                <w:color w:val="000000"/>
                <w:sz w:val="18"/>
                <w:szCs w:val="18"/>
                <w:lang w:val="ru-RU"/>
              </w:rPr>
            </w:pPr>
            <w:r>
              <w:rPr>
                <w:rFonts w:ascii="Book Antiqua" w:hAnsi="Book Antiqua"/>
                <w:b/>
                <w:bCs/>
                <w:snapToGrid w:val="0"/>
                <w:sz w:val="18"/>
                <w:szCs w:val="18"/>
                <w:lang w:val="ru-RU"/>
              </w:rPr>
              <w:t>_____________</w:t>
            </w:r>
            <w:r w:rsidR="004F00FC" w:rsidRPr="004F00FC">
              <w:rPr>
                <w:rFonts w:ascii="Book Antiqua" w:hAnsi="Book Antiqua"/>
                <w:b/>
                <w:bCs/>
                <w:snapToGrid w:val="0"/>
                <w:sz w:val="18"/>
                <w:szCs w:val="18"/>
                <w:lang w:val="lv-LV"/>
              </w:rPr>
              <w:t>)</w:t>
            </w:r>
            <w:r w:rsidR="004F00FC" w:rsidRPr="004F00FC">
              <w:rPr>
                <w:rFonts w:ascii="Book Antiqua" w:hAnsi="Book Antiqua"/>
                <w:b/>
                <w:bCs/>
                <w:snapToGrid w:val="0"/>
                <w:sz w:val="18"/>
                <w:szCs w:val="18"/>
                <w:lang w:val="ru-RU"/>
              </w:rPr>
              <w:t xml:space="preserve">, </w:t>
            </w:r>
            <w:r w:rsidR="004F00FC" w:rsidRPr="004F00FC">
              <w:rPr>
                <w:rFonts w:ascii="Book Antiqua" w:hAnsi="Book Antiqua"/>
                <w:bCs/>
                <w:snapToGrid w:val="0"/>
                <w:sz w:val="18"/>
                <w:szCs w:val="18"/>
                <w:lang w:val="ru-RU"/>
              </w:rPr>
              <w:t>персональный код</w:t>
            </w:r>
            <w:r>
              <w:rPr>
                <w:rFonts w:ascii="Book Antiqua" w:hAnsi="Book Antiqua"/>
                <w:bCs/>
                <w:snapToGrid w:val="0"/>
                <w:sz w:val="18"/>
                <w:szCs w:val="18"/>
                <w:lang w:val="ru-RU"/>
              </w:rPr>
              <w:t>_____________</w:t>
            </w:r>
            <w:r w:rsidR="004F00FC" w:rsidRPr="004F00FC">
              <w:rPr>
                <w:rFonts w:ascii="Book Antiqua" w:hAnsi="Book Antiqua"/>
                <w:b/>
                <w:bCs/>
                <w:snapToGrid w:val="0"/>
                <w:sz w:val="18"/>
                <w:szCs w:val="18"/>
                <w:lang w:val="ru-RU"/>
              </w:rPr>
              <w:t>,</w:t>
            </w:r>
            <w:r w:rsidR="004F00FC" w:rsidRPr="004F00FC">
              <w:rPr>
                <w:rFonts w:ascii="Book Antiqua" w:hAnsi="Book Antiqua"/>
                <w:b/>
                <w:bCs/>
                <w:i/>
                <w:snapToGrid w:val="0"/>
                <w:sz w:val="18"/>
                <w:szCs w:val="18"/>
                <w:lang w:val="ru-RU"/>
              </w:rPr>
              <w:t xml:space="preserve"> </w:t>
            </w:r>
            <w:r w:rsidR="00E63AD6" w:rsidRPr="00815F70">
              <w:rPr>
                <w:rFonts w:ascii="Book Antiqua" w:hAnsi="Book Antiqua"/>
                <w:bCs/>
                <w:snapToGrid w:val="0"/>
                <w:sz w:val="18"/>
                <w:szCs w:val="18"/>
                <w:lang w:val="ru-RU"/>
              </w:rPr>
              <w:t xml:space="preserve"> </w:t>
            </w:r>
            <w:r w:rsidR="0058053C" w:rsidRPr="00815F70">
              <w:rPr>
                <w:rFonts w:ascii="Book Antiqua" w:hAnsi="Book Antiqua"/>
                <w:i/>
                <w:color w:val="000000"/>
                <w:sz w:val="18"/>
                <w:szCs w:val="18"/>
                <w:lang w:val="ru-RU"/>
              </w:rPr>
              <w:t xml:space="preserve">далее в тексте - </w:t>
            </w:r>
            <w:r w:rsidR="0058053C" w:rsidRPr="00815F70">
              <w:rPr>
                <w:rFonts w:ascii="Book Antiqua" w:hAnsi="Book Antiqua"/>
                <w:b/>
                <w:bCs/>
                <w:i/>
                <w:iCs/>
                <w:color w:val="000000"/>
                <w:sz w:val="18"/>
                <w:szCs w:val="18"/>
                <w:lang w:val="ru-RU"/>
              </w:rPr>
              <w:t>Покупатель</w:t>
            </w:r>
            <w:r w:rsidR="0058053C" w:rsidRPr="00815F70">
              <w:rPr>
                <w:rFonts w:ascii="Book Antiqua" w:hAnsi="Book Antiqua"/>
                <w:b/>
                <w:bCs/>
                <w:color w:val="000000"/>
                <w:sz w:val="18"/>
                <w:szCs w:val="18"/>
                <w:lang w:val="ru-RU"/>
              </w:rPr>
              <w:t>,</w:t>
            </w:r>
          </w:p>
          <w:p w:rsidR="0058053C" w:rsidRPr="00BD027D" w:rsidRDefault="0058053C" w:rsidP="00AC71DF">
            <w:pPr>
              <w:pStyle w:val="ListParagraph"/>
              <w:tabs>
                <w:tab w:val="left" w:pos="284"/>
                <w:tab w:val="left" w:pos="4395"/>
              </w:tabs>
              <w:ind w:left="34"/>
              <w:rPr>
                <w:rFonts w:ascii="Book Antiqua" w:hAnsi="Book Antiqua"/>
                <w:bCs/>
                <w:snapToGrid w:val="0"/>
                <w:sz w:val="18"/>
                <w:szCs w:val="18"/>
                <w:lang w:val="ru-RU"/>
              </w:rPr>
            </w:pPr>
            <w:r w:rsidRPr="00815F70">
              <w:rPr>
                <w:rFonts w:ascii="Book Antiqua" w:hAnsi="Book Antiqua"/>
                <w:sz w:val="18"/>
                <w:szCs w:val="18"/>
                <w:lang w:val="ru-RU"/>
              </w:rPr>
              <w:t xml:space="preserve">адрес </w:t>
            </w:r>
            <w:r w:rsidR="00534450" w:rsidRPr="00815F70">
              <w:rPr>
                <w:rFonts w:ascii="Book Antiqua" w:hAnsi="Book Antiqua"/>
                <w:sz w:val="18"/>
                <w:szCs w:val="18"/>
                <w:lang w:val="ru-RU"/>
              </w:rPr>
              <w:t xml:space="preserve">декларированного </w:t>
            </w:r>
            <w:r w:rsidRPr="00815F70">
              <w:rPr>
                <w:rFonts w:ascii="Book Antiqua" w:hAnsi="Book Antiqua"/>
                <w:sz w:val="18"/>
                <w:szCs w:val="18"/>
                <w:lang w:val="ru-RU"/>
              </w:rPr>
              <w:t>места жительства</w:t>
            </w:r>
            <w:r w:rsidRPr="00815F70">
              <w:rPr>
                <w:rFonts w:ascii="Book Antiqua" w:hAnsi="Book Antiqua"/>
                <w:snapToGrid w:val="0"/>
                <w:sz w:val="18"/>
                <w:szCs w:val="18"/>
                <w:lang w:val="ru-RU"/>
              </w:rPr>
              <w:t xml:space="preserve"> </w:t>
            </w:r>
            <w:r w:rsidRPr="00815F70">
              <w:rPr>
                <w:rFonts w:ascii="Book Antiqua" w:hAnsi="Book Antiqua"/>
                <w:snapToGrid w:val="0"/>
                <w:sz w:val="18"/>
                <w:szCs w:val="18"/>
                <w:lang w:val="lv-LV"/>
              </w:rPr>
              <w:t>/</w:t>
            </w:r>
            <w:r w:rsidRPr="00815F70">
              <w:rPr>
                <w:rFonts w:ascii="Book Antiqua" w:hAnsi="Book Antiqua"/>
                <w:snapToGrid w:val="0"/>
                <w:sz w:val="18"/>
                <w:szCs w:val="18"/>
                <w:lang w:val="ru-RU"/>
              </w:rPr>
              <w:t>адрес для корреспонденции</w:t>
            </w:r>
            <w:r w:rsidR="00AD73CB" w:rsidRPr="00815F70">
              <w:rPr>
                <w:rFonts w:ascii="Book Antiqua" w:hAnsi="Book Antiqua"/>
                <w:bCs/>
                <w:snapToGrid w:val="0"/>
                <w:sz w:val="18"/>
                <w:szCs w:val="18"/>
                <w:lang w:val="ru-RU"/>
              </w:rPr>
              <w:t>:</w:t>
            </w:r>
            <w:r w:rsidR="00AC71DF" w:rsidRPr="009E1988">
              <w:rPr>
                <w:rFonts w:ascii="Book Antiqua" w:hAnsi="Book Antiqua"/>
                <w:bCs/>
                <w:snapToGrid w:val="0"/>
                <w:sz w:val="18"/>
                <w:szCs w:val="18"/>
                <w:lang w:val="lv-LV"/>
              </w:rPr>
              <w:t xml:space="preserve"> </w:t>
            </w:r>
            <w:r w:rsidR="00BD027D">
              <w:rPr>
                <w:rFonts w:ascii="Book Antiqua" w:hAnsi="Book Antiqua"/>
                <w:bCs/>
                <w:snapToGrid w:val="0"/>
                <w:sz w:val="18"/>
                <w:szCs w:val="18"/>
                <w:lang w:val="ru-RU"/>
              </w:rPr>
              <w:t>__________</w:t>
            </w:r>
          </w:p>
          <w:p w:rsidR="004F00FC" w:rsidRPr="004F00FC" w:rsidRDefault="0058053C" w:rsidP="006329DE">
            <w:pPr>
              <w:pStyle w:val="ListParagraph"/>
              <w:tabs>
                <w:tab w:val="left" w:pos="284"/>
              </w:tabs>
              <w:ind w:left="34"/>
              <w:jc w:val="both"/>
              <w:rPr>
                <w:rFonts w:ascii="Book Antiqua" w:hAnsi="Book Antiqua"/>
                <w:snapToGrid w:val="0"/>
                <w:sz w:val="18"/>
                <w:szCs w:val="18"/>
                <w:lang w:val="ru-RU"/>
              </w:rPr>
            </w:pPr>
            <w:r w:rsidRPr="00815F70">
              <w:rPr>
                <w:rFonts w:ascii="Book Antiqua" w:hAnsi="Book Antiqua"/>
                <w:snapToGrid w:val="0"/>
                <w:sz w:val="18"/>
                <w:szCs w:val="18"/>
                <w:lang w:val="ru-RU"/>
              </w:rPr>
              <w:t>адрес электронной почты</w:t>
            </w:r>
            <w:r w:rsidR="004F00FC">
              <w:rPr>
                <w:rFonts w:ascii="Book Antiqua" w:hAnsi="Book Antiqua"/>
                <w:snapToGrid w:val="0"/>
                <w:sz w:val="18"/>
                <w:szCs w:val="18"/>
                <w:lang w:val="ru-RU"/>
              </w:rPr>
              <w:t>:__________________________</w:t>
            </w:r>
          </w:p>
          <w:p w:rsidR="0058053C" w:rsidRPr="00E15E90" w:rsidRDefault="009625E7" w:rsidP="006329DE">
            <w:pPr>
              <w:pStyle w:val="ListParagraph"/>
              <w:tabs>
                <w:tab w:val="left" w:pos="284"/>
              </w:tabs>
              <w:ind w:left="34"/>
              <w:jc w:val="both"/>
              <w:rPr>
                <w:rFonts w:ascii="Book Antiqua" w:hAnsi="Book Antiqua"/>
                <w:snapToGrid w:val="0"/>
                <w:sz w:val="18"/>
                <w:szCs w:val="18"/>
                <w:lang w:val="lv-LV"/>
              </w:rPr>
            </w:pPr>
            <w:r w:rsidRPr="00815F70">
              <w:rPr>
                <w:rFonts w:ascii="Book Antiqua" w:hAnsi="Book Antiqua"/>
                <w:snapToGrid w:val="0"/>
                <w:sz w:val="18"/>
                <w:szCs w:val="18"/>
                <w:lang w:val="ru-RU"/>
              </w:rPr>
              <w:t>т</w:t>
            </w:r>
            <w:r w:rsidR="00AD73CB" w:rsidRPr="00815F70">
              <w:rPr>
                <w:rFonts w:ascii="Book Antiqua" w:hAnsi="Book Antiqua"/>
                <w:snapToGrid w:val="0"/>
                <w:sz w:val="18"/>
                <w:szCs w:val="18"/>
                <w:lang w:val="ru-RU"/>
              </w:rPr>
              <w:t>елефон</w:t>
            </w:r>
            <w:r w:rsidR="00AD73CB" w:rsidRPr="00815F70">
              <w:rPr>
                <w:rFonts w:ascii="Book Antiqua" w:hAnsi="Book Antiqua"/>
                <w:snapToGrid w:val="0"/>
                <w:sz w:val="18"/>
                <w:szCs w:val="18"/>
                <w:lang w:val="lv-LV"/>
              </w:rPr>
              <w:t>:</w:t>
            </w:r>
            <w:r w:rsidR="00E15E90">
              <w:rPr>
                <w:rFonts w:ascii="Book Antiqua" w:hAnsi="Book Antiqua"/>
                <w:snapToGrid w:val="0"/>
                <w:sz w:val="18"/>
                <w:szCs w:val="18"/>
                <w:lang w:val="ru-RU"/>
              </w:rPr>
              <w:t xml:space="preserve"> </w:t>
            </w:r>
            <w:r w:rsidR="004F00FC">
              <w:rPr>
                <w:rFonts w:ascii="Book Antiqua" w:hAnsi="Book Antiqua"/>
                <w:snapToGrid w:val="0"/>
                <w:sz w:val="18"/>
                <w:szCs w:val="18"/>
                <w:lang w:val="ru-RU"/>
              </w:rPr>
              <w:t>_____________________________</w:t>
            </w:r>
          </w:p>
          <w:p w:rsidR="00657206" w:rsidRPr="00815F70" w:rsidRDefault="00657206" w:rsidP="00E421EB">
            <w:pPr>
              <w:tabs>
                <w:tab w:val="left" w:pos="33"/>
              </w:tabs>
              <w:ind w:left="33"/>
              <w:rPr>
                <w:rFonts w:ascii="Book Antiqua" w:hAnsi="Book Antiqua" w:cs="Book Antiqua"/>
                <w:sz w:val="18"/>
                <w:szCs w:val="18"/>
                <w:lang w:val="ru-RU"/>
              </w:rPr>
            </w:pPr>
          </w:p>
          <w:p w:rsidR="00816399" w:rsidRPr="00815F70" w:rsidRDefault="000F0D5A" w:rsidP="00657206">
            <w:pPr>
              <w:tabs>
                <w:tab w:val="left" w:pos="33"/>
              </w:tabs>
              <w:rPr>
                <w:rFonts w:ascii="Book Antiqua" w:hAnsi="Book Antiqua" w:cs="Book Antiqua"/>
                <w:sz w:val="18"/>
                <w:szCs w:val="18"/>
                <w:lang w:val="ru-RU"/>
              </w:rPr>
            </w:pPr>
            <w:r w:rsidRPr="00815F70">
              <w:rPr>
                <w:rFonts w:ascii="Book Antiqua" w:hAnsi="Book Antiqua" w:cs="Book Antiqua"/>
                <w:sz w:val="18"/>
                <w:szCs w:val="18"/>
                <w:lang w:val="ru-RU"/>
              </w:rPr>
              <w:t>далее в тексте Продавец и Покупатель вместе именуются ”</w:t>
            </w:r>
            <w:r w:rsidRPr="00815F70">
              <w:rPr>
                <w:rFonts w:ascii="Book Antiqua" w:hAnsi="Book Antiqua" w:cs="Book Antiqua"/>
                <w:bCs/>
                <w:sz w:val="18"/>
                <w:szCs w:val="18"/>
                <w:lang w:val="ru-RU"/>
              </w:rPr>
              <w:t>Сторонами</w:t>
            </w:r>
            <w:r w:rsidRPr="00815F70">
              <w:rPr>
                <w:rFonts w:ascii="Book Antiqua" w:hAnsi="Book Antiqua" w:cs="Book Antiqua"/>
                <w:sz w:val="18"/>
                <w:szCs w:val="18"/>
                <w:lang w:val="ru-RU"/>
              </w:rPr>
              <w:t>” либо каждый в отдельности</w:t>
            </w:r>
            <w:r w:rsidR="00B935C2" w:rsidRPr="00815F70">
              <w:rPr>
                <w:rFonts w:ascii="Book Antiqua" w:hAnsi="Book Antiqua" w:cs="Book Antiqua"/>
                <w:sz w:val="18"/>
                <w:szCs w:val="18"/>
                <w:lang w:val="ru-RU"/>
              </w:rPr>
              <w:t xml:space="preserve"> </w:t>
            </w:r>
            <w:r w:rsidRPr="00815F70">
              <w:rPr>
                <w:rFonts w:ascii="Book Antiqua" w:hAnsi="Book Antiqua" w:cs="Book Antiqua"/>
                <w:sz w:val="18"/>
                <w:szCs w:val="18"/>
                <w:lang w:val="ru-RU"/>
              </w:rPr>
              <w:t>–</w:t>
            </w:r>
            <w:r w:rsidR="00B935C2" w:rsidRPr="00815F70">
              <w:rPr>
                <w:rFonts w:ascii="Book Antiqua" w:hAnsi="Book Antiqua" w:cs="Book Antiqua"/>
                <w:sz w:val="18"/>
                <w:szCs w:val="18"/>
                <w:lang w:val="ru-RU"/>
              </w:rPr>
              <w:t xml:space="preserve"> </w:t>
            </w:r>
            <w:r w:rsidRPr="00815F70">
              <w:rPr>
                <w:rFonts w:ascii="Book Antiqua" w:hAnsi="Book Antiqua" w:cs="Book Antiqua"/>
                <w:sz w:val="18"/>
                <w:szCs w:val="18"/>
                <w:lang w:val="ru-RU"/>
              </w:rPr>
              <w:t>”</w:t>
            </w:r>
            <w:r w:rsidRPr="00815F70">
              <w:rPr>
                <w:rFonts w:ascii="Book Antiqua" w:hAnsi="Book Antiqua" w:cs="Book Antiqua"/>
                <w:bCs/>
                <w:sz w:val="18"/>
                <w:szCs w:val="18"/>
                <w:lang w:val="ru-RU"/>
              </w:rPr>
              <w:t>Стороной</w:t>
            </w:r>
            <w:r w:rsidRPr="00815F70">
              <w:rPr>
                <w:rFonts w:ascii="Book Antiqua" w:hAnsi="Book Antiqua" w:cs="Book Antiqua"/>
                <w:sz w:val="18"/>
                <w:szCs w:val="18"/>
                <w:lang w:val="ru-RU"/>
              </w:rPr>
              <w:t xml:space="preserve">”, </w:t>
            </w:r>
          </w:p>
          <w:p w:rsidR="000F0D5A" w:rsidRPr="00815F70" w:rsidRDefault="000F0D5A" w:rsidP="00657206">
            <w:pPr>
              <w:tabs>
                <w:tab w:val="left" w:pos="33"/>
              </w:tabs>
              <w:rPr>
                <w:rFonts w:ascii="Book Antiqua" w:hAnsi="Book Antiqua" w:cs="Book Antiqua"/>
                <w:sz w:val="18"/>
                <w:szCs w:val="18"/>
                <w:lang w:val="ru-RU"/>
              </w:rPr>
            </w:pPr>
            <w:r w:rsidRPr="00815F70">
              <w:rPr>
                <w:rFonts w:ascii="Book Antiqua" w:hAnsi="Book Antiqua" w:cs="Book Antiqua"/>
                <w:sz w:val="18"/>
                <w:szCs w:val="18"/>
                <w:lang w:val="ru-RU"/>
              </w:rPr>
              <w:t>учитывая то, что:</w:t>
            </w:r>
          </w:p>
          <w:p w:rsidR="00124283" w:rsidRPr="00815F70" w:rsidRDefault="00124283" w:rsidP="00E421EB">
            <w:pPr>
              <w:tabs>
                <w:tab w:val="left" w:pos="33"/>
              </w:tabs>
              <w:ind w:left="33"/>
              <w:rPr>
                <w:rFonts w:ascii="Book Antiqua" w:hAnsi="Book Antiqua" w:cs="Book Antiqua"/>
                <w:sz w:val="18"/>
                <w:szCs w:val="18"/>
                <w:lang w:val="ru-RU"/>
              </w:rPr>
            </w:pPr>
          </w:p>
          <w:p w:rsidR="00190D53" w:rsidRPr="00815F70" w:rsidRDefault="00190D53" w:rsidP="00190D53">
            <w:pPr>
              <w:pStyle w:val="ListParagraph"/>
              <w:numPr>
                <w:ilvl w:val="0"/>
                <w:numId w:val="23"/>
              </w:numPr>
              <w:ind w:left="459"/>
              <w:rPr>
                <w:rFonts w:ascii="Book Antiqua" w:hAnsi="Book Antiqua" w:cs="Book Antiqua"/>
                <w:sz w:val="18"/>
                <w:szCs w:val="18"/>
                <w:lang w:val="ru-RU"/>
              </w:rPr>
            </w:pPr>
            <w:r w:rsidRPr="00815F70">
              <w:rPr>
                <w:rFonts w:ascii="Book Antiqua" w:hAnsi="Book Antiqua" w:cs="Book Antiqua"/>
                <w:sz w:val="18"/>
                <w:szCs w:val="18"/>
                <w:lang w:val="ru-RU"/>
              </w:rPr>
              <w:t xml:space="preserve">В разделе </w:t>
            </w:r>
            <w:r w:rsidRPr="00815F70">
              <w:rPr>
                <w:rFonts w:ascii="Book Antiqua" w:hAnsi="Book Antiqua" w:cs="Book Antiqua"/>
                <w:sz w:val="18"/>
                <w:szCs w:val="18"/>
                <w:lang w:val="lv-LV"/>
              </w:rPr>
              <w:t>Nr. 3359</w:t>
            </w:r>
            <w:r w:rsidRPr="00815F70">
              <w:rPr>
                <w:rFonts w:ascii="Book Antiqua" w:hAnsi="Book Antiqua" w:cs="Book Antiqua"/>
                <w:sz w:val="18"/>
                <w:szCs w:val="18"/>
                <w:lang w:val="ru-RU"/>
              </w:rPr>
              <w:t xml:space="preserve"> земельной книги города Рига записана </w:t>
            </w:r>
            <w:r w:rsidRPr="00815F70">
              <w:rPr>
                <w:rFonts w:ascii="Book Antiqua" w:hAnsi="Book Antiqua" w:cs="Book Antiqua"/>
                <w:b/>
                <w:sz w:val="18"/>
                <w:szCs w:val="18"/>
                <w:lang w:val="ru-RU"/>
              </w:rPr>
              <w:t>Недвижимость с кадастровым номером  0100 012 0029,  адрес г. Рига ул. Вежу 12</w:t>
            </w:r>
            <w:r w:rsidRPr="00815F70">
              <w:rPr>
                <w:rFonts w:ascii="Book Antiqua" w:hAnsi="Book Antiqua" w:cs="Book Antiqua"/>
                <w:sz w:val="18"/>
                <w:szCs w:val="18"/>
                <w:lang w:val="ru-RU"/>
              </w:rPr>
              <w:t xml:space="preserve">, </w:t>
            </w:r>
            <w:r w:rsidRPr="00815F70">
              <w:rPr>
                <w:rFonts w:ascii="Book Antiqua" w:hAnsi="Book Antiqua" w:cs="Book Antiqua"/>
                <w:i/>
                <w:sz w:val="18"/>
                <w:szCs w:val="18"/>
                <w:lang w:val="ru-RU"/>
              </w:rPr>
              <w:t xml:space="preserve">(далее в тексте – </w:t>
            </w:r>
            <w:r w:rsidRPr="00815F70">
              <w:rPr>
                <w:rFonts w:ascii="Book Antiqua" w:hAnsi="Book Antiqua" w:cs="Book Antiqua"/>
                <w:bCs/>
                <w:i/>
                <w:sz w:val="18"/>
                <w:szCs w:val="18"/>
                <w:lang w:val="ru-RU"/>
              </w:rPr>
              <w:t>”Недвижимость”</w:t>
            </w:r>
            <w:r w:rsidRPr="00815F70">
              <w:rPr>
                <w:rFonts w:ascii="Book Antiqua" w:hAnsi="Book Antiqua" w:cs="Book Antiqua"/>
                <w:i/>
                <w:sz w:val="18"/>
                <w:szCs w:val="18"/>
                <w:lang w:val="ru-RU"/>
              </w:rPr>
              <w:t>)</w:t>
            </w:r>
            <w:r w:rsidRPr="00815F70">
              <w:rPr>
                <w:rFonts w:ascii="Book Antiqua" w:hAnsi="Book Antiqua" w:cs="Book Antiqua"/>
                <w:sz w:val="18"/>
                <w:szCs w:val="18"/>
                <w:lang w:val="ru-RU"/>
              </w:rPr>
              <w:t>, которая состоит из Земельного участка с кадастровым обозначением  0100 012 0029, с общей площадью  2 457 м</w:t>
            </w:r>
            <w:r w:rsidRPr="00815F70">
              <w:rPr>
                <w:rFonts w:ascii="Book Antiqua" w:hAnsi="Book Antiqua" w:cs="Book Antiqua"/>
                <w:sz w:val="18"/>
                <w:szCs w:val="18"/>
                <w:vertAlign w:val="superscript"/>
                <w:lang w:val="ru-RU"/>
              </w:rPr>
              <w:t>2</w:t>
            </w:r>
            <w:r w:rsidRPr="00815F70">
              <w:rPr>
                <w:rFonts w:ascii="Book Antiqua" w:hAnsi="Book Antiqua" w:cs="Book Antiqua"/>
                <w:sz w:val="18"/>
                <w:szCs w:val="18"/>
                <w:lang w:val="ru-RU"/>
              </w:rPr>
              <w:t xml:space="preserve">, </w:t>
            </w:r>
            <w:r w:rsidRPr="00815F70">
              <w:rPr>
                <w:rFonts w:ascii="Book Antiqua" w:hAnsi="Book Antiqua" w:cs="Book Antiqua"/>
                <w:i/>
                <w:sz w:val="18"/>
                <w:szCs w:val="18"/>
                <w:lang w:val="ru-RU"/>
              </w:rPr>
              <w:t>далее в тексте ”</w:t>
            </w:r>
            <w:r w:rsidRPr="00815F70">
              <w:rPr>
                <w:rFonts w:ascii="Book Antiqua" w:hAnsi="Book Antiqua" w:cs="Book Antiqua"/>
                <w:bCs/>
                <w:i/>
                <w:sz w:val="18"/>
                <w:szCs w:val="18"/>
                <w:lang w:val="ru-RU"/>
              </w:rPr>
              <w:t>Земельный участок</w:t>
            </w:r>
            <w:r w:rsidRPr="00815F70">
              <w:rPr>
                <w:rFonts w:ascii="Book Antiqua" w:hAnsi="Book Antiqua" w:cs="Book Antiqua"/>
                <w:i/>
                <w:sz w:val="18"/>
                <w:szCs w:val="18"/>
                <w:lang w:val="ru-RU"/>
              </w:rPr>
              <w:t>”,</w:t>
            </w:r>
            <w:r w:rsidRPr="00815F70">
              <w:rPr>
                <w:rFonts w:ascii="Book Antiqua" w:hAnsi="Book Antiqua" w:cs="Book Antiqua"/>
                <w:sz w:val="18"/>
                <w:szCs w:val="18"/>
                <w:lang w:val="ru-RU"/>
              </w:rPr>
              <w:t xml:space="preserve"> на котором находится </w:t>
            </w:r>
            <w:r w:rsidRPr="00815F70">
              <w:rPr>
                <w:rFonts w:ascii="Book Antiqua" w:hAnsi="Book Antiqua" w:cs="Book Antiqua"/>
                <w:b/>
                <w:sz w:val="18"/>
                <w:szCs w:val="18"/>
                <w:lang w:val="ru-RU"/>
              </w:rPr>
              <w:t>Квартирное и офисное здание</w:t>
            </w:r>
            <w:r w:rsidRPr="00815F70">
              <w:rPr>
                <w:rFonts w:ascii="Book Antiqua" w:hAnsi="Book Antiqua" w:cs="Book Antiqua"/>
                <w:sz w:val="18"/>
                <w:szCs w:val="18"/>
                <w:lang w:val="ru-RU"/>
              </w:rPr>
              <w:t xml:space="preserve"> , с кадастровым обозначением </w:t>
            </w:r>
            <w:r w:rsidRPr="00815F70">
              <w:rPr>
                <w:rFonts w:ascii="Book Antiqua" w:hAnsi="Book Antiqua" w:cs="Book Antiqua"/>
                <w:b/>
                <w:sz w:val="18"/>
                <w:szCs w:val="18"/>
                <w:lang w:val="lv-LV"/>
              </w:rPr>
              <w:t>0100 012 0029 002,</w:t>
            </w:r>
            <w:r w:rsidRPr="00815F70">
              <w:rPr>
                <w:rFonts w:ascii="Book Antiqua" w:hAnsi="Book Antiqua" w:cs="Book Antiqua"/>
                <w:b/>
                <w:sz w:val="18"/>
                <w:szCs w:val="18"/>
                <w:lang w:val="ru-RU"/>
              </w:rPr>
              <w:t xml:space="preserve"> адрес г. Рига ул. Вежу 14,</w:t>
            </w:r>
            <w:r w:rsidRPr="00815F70">
              <w:rPr>
                <w:rFonts w:ascii="Book Antiqua" w:hAnsi="Book Antiqua" w:cs="Book Antiqua"/>
                <w:b/>
                <w:sz w:val="18"/>
                <w:szCs w:val="18"/>
                <w:lang w:val="lv-LV"/>
              </w:rPr>
              <w:t xml:space="preserve"> </w:t>
            </w:r>
            <w:r w:rsidRPr="00815F70">
              <w:rPr>
                <w:rFonts w:ascii="Book Antiqua" w:hAnsi="Book Antiqua" w:cs="Book Antiqua"/>
                <w:i/>
                <w:sz w:val="18"/>
                <w:szCs w:val="18"/>
                <w:lang w:val="lv-LV"/>
              </w:rPr>
              <w:t xml:space="preserve">( </w:t>
            </w:r>
            <w:r w:rsidRPr="00815F70">
              <w:rPr>
                <w:rFonts w:ascii="Book Antiqua" w:hAnsi="Book Antiqua" w:cs="Book Antiqua"/>
                <w:i/>
                <w:sz w:val="18"/>
                <w:szCs w:val="18"/>
                <w:lang w:val="ru-RU"/>
              </w:rPr>
              <w:t>далее в тексте – Жилой дом</w:t>
            </w:r>
            <w:r w:rsidRPr="00815F70">
              <w:rPr>
                <w:rFonts w:ascii="Book Antiqua" w:hAnsi="Book Antiqua" w:cs="Book Antiqua"/>
                <w:i/>
                <w:sz w:val="18"/>
                <w:szCs w:val="18"/>
                <w:lang w:val="lv-LV"/>
              </w:rPr>
              <w:t>)</w:t>
            </w:r>
            <w:r w:rsidRPr="00815F70">
              <w:rPr>
                <w:rFonts w:ascii="Book Antiqua" w:hAnsi="Book Antiqua" w:cs="Book Antiqua"/>
                <w:i/>
                <w:sz w:val="18"/>
                <w:szCs w:val="18"/>
                <w:lang w:val="ru-RU"/>
              </w:rPr>
              <w:t xml:space="preserve"> </w:t>
            </w:r>
            <w:r w:rsidRPr="00815F70">
              <w:rPr>
                <w:rFonts w:ascii="Book Antiqua" w:hAnsi="Book Antiqua" w:cs="Book Antiqua"/>
                <w:sz w:val="18"/>
                <w:szCs w:val="18"/>
                <w:lang w:val="ru-RU"/>
              </w:rPr>
              <w:t>и разделенная на квартирные собственности.</w:t>
            </w:r>
          </w:p>
          <w:p w:rsidR="00190D53" w:rsidRPr="00815F70" w:rsidRDefault="00190D53" w:rsidP="00190D53">
            <w:pPr>
              <w:pStyle w:val="ListParagraph"/>
              <w:numPr>
                <w:ilvl w:val="0"/>
                <w:numId w:val="23"/>
              </w:numPr>
              <w:ind w:left="459"/>
              <w:rPr>
                <w:rFonts w:ascii="Book Antiqua" w:hAnsi="Book Antiqua" w:cs="Book Antiqua"/>
                <w:sz w:val="18"/>
                <w:szCs w:val="18"/>
                <w:lang w:val="ru-RU"/>
              </w:rPr>
            </w:pPr>
            <w:r w:rsidRPr="00815F70">
              <w:rPr>
                <w:rFonts w:ascii="Book Antiqua" w:hAnsi="Book Antiqua" w:cs="Book Antiqua"/>
                <w:b/>
                <w:bCs/>
                <w:sz w:val="18"/>
                <w:szCs w:val="18"/>
                <w:lang w:val="ru-RU"/>
              </w:rPr>
              <w:t xml:space="preserve">Подземная автостоянка, </w:t>
            </w:r>
            <w:r w:rsidRPr="00815F70">
              <w:rPr>
                <w:rFonts w:ascii="Book Antiqua" w:hAnsi="Book Antiqua" w:cs="Book Antiqua"/>
                <w:bCs/>
                <w:sz w:val="18"/>
                <w:szCs w:val="18"/>
                <w:lang w:val="ru-RU"/>
              </w:rPr>
              <w:t xml:space="preserve">часть помещений общего пользования,  </w:t>
            </w:r>
            <w:r w:rsidRPr="00815F70">
              <w:rPr>
                <w:rFonts w:ascii="Book Antiqua" w:hAnsi="Book Antiqua" w:cs="Book Antiqua"/>
                <w:sz w:val="18"/>
                <w:szCs w:val="18"/>
                <w:lang w:val="ru-RU"/>
              </w:rPr>
              <w:t xml:space="preserve">предназначенное для стоянки легкового автотранспорта, </w:t>
            </w:r>
            <w:r w:rsidRPr="00815F70">
              <w:rPr>
                <w:rFonts w:ascii="Book Antiqua" w:hAnsi="Book Antiqua" w:cs="Book Antiqua"/>
                <w:bCs/>
                <w:sz w:val="18"/>
                <w:szCs w:val="18"/>
                <w:lang w:val="ru-RU"/>
              </w:rPr>
              <w:t xml:space="preserve">которая  разделена на стояночные места с соответствующим номером и которая на основании договора передается в отдельное пользование </w:t>
            </w:r>
            <w:r w:rsidRPr="00815F70">
              <w:rPr>
                <w:rFonts w:ascii="Book Antiqua" w:hAnsi="Book Antiqua" w:cs="Book Antiqua"/>
                <w:sz w:val="18"/>
                <w:szCs w:val="18"/>
                <w:lang w:val="ru-RU"/>
              </w:rPr>
              <w:t xml:space="preserve">, находящееся в Жилом доме , </w:t>
            </w:r>
            <w:r w:rsidRPr="00815F70">
              <w:rPr>
                <w:rFonts w:ascii="Book Antiqua" w:hAnsi="Book Antiqua" w:cs="Book Antiqua"/>
                <w:i/>
                <w:sz w:val="18"/>
                <w:szCs w:val="18"/>
                <w:lang w:val="ru-RU"/>
              </w:rPr>
              <w:t>(далее в тексте – ”</w:t>
            </w:r>
            <w:r w:rsidRPr="00815F70">
              <w:rPr>
                <w:rFonts w:ascii="Book Antiqua" w:hAnsi="Book Antiqua" w:cs="Book Antiqua"/>
                <w:bCs/>
                <w:i/>
                <w:sz w:val="18"/>
                <w:szCs w:val="18"/>
                <w:lang w:val="ru-RU"/>
              </w:rPr>
              <w:t>Подземная автостоянка”</w:t>
            </w:r>
            <w:r w:rsidRPr="00815F70">
              <w:rPr>
                <w:rFonts w:ascii="Book Antiqua" w:hAnsi="Book Antiqua" w:cs="Book Antiqua"/>
                <w:i/>
                <w:sz w:val="18"/>
                <w:szCs w:val="18"/>
                <w:lang w:val="ru-RU"/>
              </w:rPr>
              <w:t>),</w:t>
            </w:r>
          </w:p>
          <w:p w:rsidR="00190D53" w:rsidRPr="00815F70" w:rsidRDefault="00190D53" w:rsidP="00190D53">
            <w:pPr>
              <w:pStyle w:val="ListParagraph"/>
              <w:numPr>
                <w:ilvl w:val="0"/>
                <w:numId w:val="23"/>
              </w:numPr>
              <w:ind w:left="459"/>
              <w:rPr>
                <w:rFonts w:ascii="Book Antiqua" w:hAnsi="Book Antiqua" w:cs="Book Antiqua"/>
                <w:i/>
                <w:sz w:val="18"/>
                <w:szCs w:val="18"/>
                <w:lang w:val="ru-RU"/>
              </w:rPr>
            </w:pPr>
            <w:r w:rsidRPr="00815F70">
              <w:rPr>
                <w:rFonts w:ascii="Book Antiqua" w:hAnsi="Book Antiqua" w:cs="Book Antiqua"/>
                <w:b/>
                <w:sz w:val="18"/>
                <w:szCs w:val="18"/>
                <w:lang w:val="ru-RU"/>
              </w:rPr>
              <w:t xml:space="preserve">Наземная </w:t>
            </w:r>
            <w:r w:rsidRPr="00815F70">
              <w:rPr>
                <w:rFonts w:ascii="Book Antiqua" w:hAnsi="Book Antiqua" w:cs="Book Antiqua"/>
                <w:b/>
                <w:bCs/>
                <w:sz w:val="18"/>
                <w:szCs w:val="18"/>
                <w:lang w:val="ru-RU"/>
              </w:rPr>
              <w:t>автостоянка</w:t>
            </w:r>
            <w:r w:rsidRPr="00815F70">
              <w:rPr>
                <w:rFonts w:ascii="Book Antiqua" w:hAnsi="Book Antiqua" w:cs="Book Antiqua"/>
                <w:b/>
                <w:bCs/>
                <w:sz w:val="18"/>
                <w:szCs w:val="18"/>
                <w:lang w:val="lv-LV"/>
              </w:rPr>
              <w:t xml:space="preserve">, </w:t>
            </w:r>
            <w:r w:rsidRPr="00815F70">
              <w:rPr>
                <w:rFonts w:ascii="Book Antiqua" w:hAnsi="Book Antiqua" w:cs="Book Antiqua"/>
                <w:b/>
                <w:bCs/>
                <w:sz w:val="18"/>
                <w:szCs w:val="18"/>
                <w:lang w:val="ru-RU"/>
              </w:rPr>
              <w:t xml:space="preserve"> </w:t>
            </w:r>
            <w:r w:rsidRPr="00815F70">
              <w:rPr>
                <w:rFonts w:ascii="Book Antiqua" w:hAnsi="Book Antiqua" w:cs="Book Antiqua"/>
                <w:bCs/>
                <w:sz w:val="18"/>
                <w:szCs w:val="18"/>
                <w:lang w:val="ru-RU"/>
              </w:rPr>
              <w:t xml:space="preserve">часть Земельного участка, предназначенная для размещения легкового транспортного средства,  разделенная на стояночные места, с соответствующим номером и которая на основании договора передается в отдельное пользование </w:t>
            </w:r>
            <w:r w:rsidRPr="00815F70">
              <w:rPr>
                <w:rFonts w:ascii="Book Antiqua" w:hAnsi="Book Antiqua" w:cs="Book Antiqua"/>
                <w:sz w:val="18"/>
                <w:szCs w:val="18"/>
                <w:lang w:val="ru-RU"/>
              </w:rPr>
              <w:t xml:space="preserve">,  </w:t>
            </w:r>
            <w:r w:rsidRPr="00815F70">
              <w:rPr>
                <w:rFonts w:ascii="Book Antiqua" w:hAnsi="Book Antiqua" w:cs="Book Antiqua"/>
                <w:i/>
                <w:sz w:val="18"/>
                <w:szCs w:val="18"/>
                <w:lang w:val="ru-RU"/>
              </w:rPr>
              <w:t xml:space="preserve">(далее в тексте – </w:t>
            </w:r>
            <w:r w:rsidRPr="00815F70">
              <w:rPr>
                <w:rFonts w:ascii="Book Antiqua" w:hAnsi="Book Antiqua" w:cs="Book Antiqua"/>
                <w:bCs/>
                <w:i/>
                <w:sz w:val="18"/>
                <w:szCs w:val="18"/>
                <w:lang w:val="ru-RU"/>
              </w:rPr>
              <w:t>”Наземная  автостоянка</w:t>
            </w:r>
            <w:r w:rsidRPr="00815F70">
              <w:rPr>
                <w:rFonts w:ascii="Book Antiqua" w:hAnsi="Book Antiqua" w:cs="Book Antiqua"/>
                <w:i/>
                <w:sz w:val="18"/>
                <w:szCs w:val="18"/>
                <w:lang w:val="ru-RU"/>
              </w:rPr>
              <w:t>,)</w:t>
            </w:r>
          </w:p>
          <w:p w:rsidR="00190D53" w:rsidRPr="00815F70" w:rsidRDefault="00190D53" w:rsidP="00190D53">
            <w:pPr>
              <w:pStyle w:val="ListParagraph"/>
              <w:numPr>
                <w:ilvl w:val="0"/>
                <w:numId w:val="23"/>
              </w:numPr>
              <w:ind w:left="459"/>
              <w:rPr>
                <w:rFonts w:ascii="Book Antiqua" w:hAnsi="Book Antiqua" w:cs="Book Antiqua"/>
                <w:i/>
                <w:sz w:val="18"/>
                <w:szCs w:val="18"/>
                <w:lang w:val="ru-RU"/>
              </w:rPr>
            </w:pPr>
            <w:r w:rsidRPr="00815F70">
              <w:rPr>
                <w:rFonts w:ascii="Book Antiqua" w:hAnsi="Book Antiqua" w:cs="Book Antiqua"/>
                <w:b/>
                <w:bCs/>
                <w:sz w:val="18"/>
                <w:szCs w:val="18"/>
                <w:lang w:val="ru-RU"/>
              </w:rPr>
              <w:t xml:space="preserve">Терраса– </w:t>
            </w:r>
            <w:r w:rsidRPr="00815F70">
              <w:rPr>
                <w:rFonts w:ascii="Book Antiqua" w:hAnsi="Book Antiqua" w:cs="Book Antiqua"/>
                <w:bCs/>
                <w:sz w:val="18"/>
                <w:szCs w:val="18"/>
                <w:lang w:val="ru-RU"/>
              </w:rPr>
              <w:t>предусмотренная для отдыха и индивидуального пользования часть Жилого дома</w:t>
            </w:r>
            <w:r w:rsidRPr="00815F70">
              <w:rPr>
                <w:rFonts w:ascii="Book Antiqua" w:hAnsi="Book Antiqua" w:cs="Book Antiqua"/>
                <w:sz w:val="18"/>
                <w:szCs w:val="18"/>
                <w:lang w:val="ru-RU"/>
              </w:rPr>
              <w:t xml:space="preserve">, которая как отдельная зона, выделена в пользование  с присвоенным номером </w:t>
            </w:r>
            <w:r w:rsidRPr="00815F70">
              <w:rPr>
                <w:rFonts w:ascii="Book Antiqua" w:hAnsi="Book Antiqua" w:cs="Book Antiqua"/>
                <w:i/>
                <w:sz w:val="18"/>
                <w:szCs w:val="18"/>
                <w:lang w:val="ru-RU"/>
              </w:rPr>
              <w:t>(в тексте –</w:t>
            </w:r>
            <w:r w:rsidRPr="00815F70">
              <w:rPr>
                <w:rFonts w:ascii="Book Antiqua" w:hAnsi="Book Antiqua" w:cs="Book Antiqua"/>
                <w:i/>
                <w:iCs/>
                <w:sz w:val="18"/>
                <w:szCs w:val="18"/>
                <w:lang w:val="ru-RU"/>
              </w:rPr>
              <w:t xml:space="preserve"> Терраса)</w:t>
            </w:r>
            <w:r w:rsidRPr="00815F70">
              <w:rPr>
                <w:rFonts w:ascii="Book Antiqua" w:hAnsi="Book Antiqua" w:cs="Book Antiqua"/>
                <w:i/>
                <w:iCs/>
                <w:sz w:val="18"/>
                <w:szCs w:val="18"/>
                <w:lang w:val="lv-LV"/>
              </w:rPr>
              <w:t>,</w:t>
            </w:r>
            <w:r w:rsidRPr="00815F70">
              <w:rPr>
                <w:rFonts w:ascii="Book Antiqua" w:hAnsi="Book Antiqua" w:cs="Book Antiqua"/>
                <w:sz w:val="18"/>
                <w:szCs w:val="18"/>
                <w:lang w:val="ru-RU"/>
              </w:rPr>
              <w:t xml:space="preserve"> </w:t>
            </w:r>
          </w:p>
          <w:p w:rsidR="00190D53" w:rsidRPr="00815F70" w:rsidRDefault="00190D53" w:rsidP="00190D53">
            <w:pPr>
              <w:pStyle w:val="ListParagraph"/>
              <w:numPr>
                <w:ilvl w:val="0"/>
                <w:numId w:val="23"/>
              </w:numPr>
              <w:ind w:left="459"/>
              <w:rPr>
                <w:rFonts w:ascii="Book Antiqua" w:hAnsi="Book Antiqua" w:cs="Book Antiqua"/>
                <w:i/>
                <w:sz w:val="18"/>
                <w:szCs w:val="18"/>
                <w:lang w:val="ru-RU"/>
              </w:rPr>
            </w:pPr>
            <w:r w:rsidRPr="00815F70">
              <w:rPr>
                <w:rFonts w:ascii="Book Antiqua" w:hAnsi="Book Antiqua" w:cs="Book Antiqua"/>
                <w:b/>
                <w:bCs/>
                <w:sz w:val="18"/>
                <w:szCs w:val="18"/>
                <w:lang w:val="ru-RU"/>
              </w:rPr>
              <w:t>Управляющий</w:t>
            </w:r>
            <w:r w:rsidRPr="00815F70">
              <w:rPr>
                <w:rFonts w:ascii="Book Antiqua" w:hAnsi="Book Antiqua" w:cs="Book Antiqua"/>
                <w:sz w:val="18"/>
                <w:szCs w:val="18"/>
                <w:lang w:val="ru-RU"/>
              </w:rPr>
              <w:t xml:space="preserve"> –на основании договора или фактически действующая организация</w:t>
            </w:r>
            <w:r w:rsidRPr="00815F70">
              <w:rPr>
                <w:rFonts w:ascii="Book Antiqua" w:hAnsi="Book Antiqua" w:cs="Book Antiqua"/>
                <w:b/>
                <w:bCs/>
                <w:sz w:val="18"/>
                <w:szCs w:val="18"/>
                <w:lang w:val="ru-RU"/>
              </w:rPr>
              <w:t xml:space="preserve">, </w:t>
            </w:r>
            <w:r w:rsidRPr="00815F70">
              <w:rPr>
                <w:rFonts w:ascii="Book Antiqua" w:hAnsi="Book Antiqua" w:cs="Book Antiqua"/>
                <w:sz w:val="18"/>
                <w:szCs w:val="18"/>
                <w:lang w:val="ru-RU"/>
              </w:rPr>
              <w:t xml:space="preserve">которая осуществляет и обеспечивает, ведение хозяйства, управление, содержание и эксплуатацию Общей собственности, </w:t>
            </w:r>
            <w:r w:rsidRPr="00815F70">
              <w:rPr>
                <w:rFonts w:ascii="Book Antiqua" w:hAnsi="Book Antiqua" w:cs="Book Antiqua"/>
                <w:i/>
                <w:iCs/>
                <w:sz w:val="18"/>
                <w:szCs w:val="18"/>
                <w:lang w:val="ru-RU"/>
              </w:rPr>
              <w:t>(далее в тексте – Управляющий</w:t>
            </w:r>
            <w:r w:rsidRPr="00815F70">
              <w:rPr>
                <w:rFonts w:ascii="Book Antiqua" w:hAnsi="Book Antiqua" w:cs="Book Antiqua"/>
                <w:sz w:val="18"/>
                <w:szCs w:val="18"/>
                <w:lang w:val="ru-RU"/>
              </w:rPr>
              <w:t>) и с которой заключается или должен быть заключен соответствующий  договор, (</w:t>
            </w:r>
            <w:r w:rsidRPr="00815F70">
              <w:rPr>
                <w:rFonts w:ascii="Book Antiqua" w:hAnsi="Book Antiqua" w:cs="Book Antiqua"/>
                <w:i/>
                <w:iCs/>
                <w:sz w:val="18"/>
                <w:szCs w:val="18"/>
                <w:lang w:val="ru-RU"/>
              </w:rPr>
              <w:t>далее в тексте – Договор хозяйственного обслуживания).</w:t>
            </w:r>
            <w:r w:rsidRPr="00815F70">
              <w:rPr>
                <w:rFonts w:ascii="Book Antiqua" w:hAnsi="Book Antiqua" w:cs="Book Antiqua"/>
                <w:sz w:val="18"/>
                <w:szCs w:val="18"/>
                <w:lang w:val="ru-RU"/>
              </w:rPr>
              <w:t xml:space="preserve"> </w:t>
            </w:r>
          </w:p>
          <w:p w:rsidR="00816399" w:rsidRPr="00815F70" w:rsidRDefault="00816399" w:rsidP="00816399">
            <w:pPr>
              <w:tabs>
                <w:tab w:val="left" w:pos="33"/>
              </w:tabs>
              <w:rPr>
                <w:rFonts w:ascii="Book Antiqua" w:hAnsi="Book Antiqua" w:cs="Book Antiqua"/>
                <w:sz w:val="18"/>
                <w:szCs w:val="18"/>
                <w:lang w:val="ru-RU"/>
              </w:rPr>
            </w:pPr>
          </w:p>
          <w:p w:rsidR="007178F2" w:rsidRPr="00815F70" w:rsidRDefault="00816399" w:rsidP="00F913EF">
            <w:pPr>
              <w:tabs>
                <w:tab w:val="left" w:pos="33"/>
              </w:tabs>
              <w:rPr>
                <w:rFonts w:ascii="Book Antiqua" w:hAnsi="Book Antiqua"/>
                <w:sz w:val="18"/>
                <w:szCs w:val="18"/>
                <w:lang w:val="ru-RU"/>
              </w:rPr>
            </w:pPr>
            <w:r w:rsidRPr="00815F70">
              <w:rPr>
                <w:rFonts w:ascii="Book Antiqua" w:hAnsi="Book Antiqua" w:cs="Book Antiqua"/>
                <w:sz w:val="18"/>
                <w:szCs w:val="18"/>
                <w:lang w:val="ru-RU"/>
              </w:rPr>
              <w:t xml:space="preserve">учитывая </w:t>
            </w:r>
            <w:r w:rsidR="000E24C6" w:rsidRPr="00815F70">
              <w:rPr>
                <w:rFonts w:ascii="Book Antiqua" w:hAnsi="Book Antiqua" w:cs="Book Antiqua"/>
                <w:sz w:val="18"/>
                <w:szCs w:val="18"/>
                <w:lang w:val="ru-RU"/>
              </w:rPr>
              <w:t xml:space="preserve">существенные обстоятельства и </w:t>
            </w:r>
            <w:r w:rsidRPr="00815F70">
              <w:rPr>
                <w:rFonts w:ascii="Book Antiqua" w:hAnsi="Book Antiqua" w:cs="Book Antiqua"/>
                <w:sz w:val="18"/>
                <w:szCs w:val="18"/>
                <w:lang w:val="ru-RU"/>
              </w:rPr>
              <w:t xml:space="preserve">применяемую для текста терминологию, предварительно обсудив и согласовав все условия сделки, добровольно, сознательно, без заблуждений, без обмана или принуждения, выражая свою волю свободно, заключают обязывающий </w:t>
            </w:r>
            <w:r w:rsidR="00580421" w:rsidRPr="00815F70">
              <w:rPr>
                <w:rFonts w:ascii="Book Antiqua" w:hAnsi="Book Antiqua" w:cs="Book Antiqua"/>
                <w:sz w:val="18"/>
                <w:szCs w:val="18"/>
                <w:lang w:val="ru-RU"/>
              </w:rPr>
              <w:t>Стороны</w:t>
            </w:r>
            <w:r w:rsidRPr="00815F70">
              <w:rPr>
                <w:rFonts w:ascii="Book Antiqua" w:hAnsi="Book Antiqua" w:cs="Book Antiqua"/>
                <w:sz w:val="18"/>
                <w:szCs w:val="18"/>
                <w:lang w:val="ru-RU"/>
              </w:rPr>
              <w:t xml:space="preserve">, наследников, правопреемников или представителей </w:t>
            </w:r>
            <w:r w:rsidR="00266D07" w:rsidRPr="00815F70">
              <w:rPr>
                <w:rFonts w:ascii="Book Antiqua" w:hAnsi="Book Antiqua" w:cs="Book Antiqua"/>
                <w:sz w:val="18"/>
                <w:szCs w:val="18"/>
                <w:lang w:val="ru-RU"/>
              </w:rPr>
              <w:t>С</w:t>
            </w:r>
            <w:r w:rsidRPr="00815F70">
              <w:rPr>
                <w:rFonts w:ascii="Book Antiqua" w:hAnsi="Book Antiqua" w:cs="Book Antiqua"/>
                <w:sz w:val="18"/>
                <w:szCs w:val="18"/>
                <w:lang w:val="ru-RU"/>
              </w:rPr>
              <w:t>торон договор купли</w:t>
            </w:r>
            <w:r w:rsidRPr="00815F70">
              <w:rPr>
                <w:rFonts w:ascii="Book Antiqua" w:hAnsi="Book Antiqua" w:cs="Book Antiqua"/>
                <w:i/>
                <w:sz w:val="18"/>
                <w:szCs w:val="18"/>
                <w:lang w:val="ru-RU"/>
              </w:rPr>
              <w:t xml:space="preserve"> (далее в тексте - </w:t>
            </w:r>
            <w:r w:rsidRPr="00815F70">
              <w:rPr>
                <w:rFonts w:ascii="Book Antiqua" w:hAnsi="Book Antiqua" w:cs="Book Antiqua"/>
                <w:b/>
                <w:bCs/>
                <w:i/>
                <w:sz w:val="18"/>
                <w:szCs w:val="18"/>
                <w:lang w:val="ru-RU"/>
              </w:rPr>
              <w:t>”</w:t>
            </w:r>
            <w:r w:rsidR="005A10FA" w:rsidRPr="00815F70">
              <w:rPr>
                <w:rFonts w:ascii="Book Antiqua" w:hAnsi="Book Antiqua" w:cs="Book Antiqua"/>
                <w:i/>
                <w:sz w:val="18"/>
                <w:szCs w:val="18"/>
                <w:lang w:val="ru-RU"/>
              </w:rPr>
              <w:t xml:space="preserve">Договор”) </w:t>
            </w:r>
            <w:r w:rsidR="000F0D5A" w:rsidRPr="00815F70">
              <w:rPr>
                <w:rFonts w:ascii="Book Antiqua" w:hAnsi="Book Antiqua" w:cs="Book Antiqua"/>
                <w:sz w:val="18"/>
                <w:szCs w:val="18"/>
                <w:lang w:val="ru-RU"/>
              </w:rPr>
              <w:t>на следующих условиях:</w:t>
            </w:r>
          </w:p>
        </w:tc>
      </w:tr>
      <w:tr w:rsidR="000F0D5A" w:rsidRPr="00F149B9">
        <w:trPr>
          <w:trHeight w:val="2609"/>
        </w:trPr>
        <w:tc>
          <w:tcPr>
            <w:tcW w:w="4962" w:type="dxa"/>
          </w:tcPr>
          <w:p w:rsidR="000F0D5A" w:rsidRPr="00340415" w:rsidRDefault="000F0D5A" w:rsidP="00132874">
            <w:pPr>
              <w:tabs>
                <w:tab w:val="left" w:pos="360"/>
              </w:tabs>
              <w:ind w:left="34"/>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lastRenderedPageBreak/>
              <w:t>1.LĪGUMA PRIEKŠMETS</w:t>
            </w:r>
          </w:p>
          <w:p w:rsidR="000F0D5A" w:rsidRPr="00340415" w:rsidRDefault="001B77CE" w:rsidP="00652FBF">
            <w:pPr>
              <w:numPr>
                <w:ilvl w:val="1"/>
                <w:numId w:val="8"/>
              </w:numPr>
              <w:rPr>
                <w:rFonts w:ascii="Book Antiqua" w:hAnsi="Book Antiqua" w:cs="Book Antiqua"/>
                <w:b/>
                <w:bCs/>
                <w:sz w:val="18"/>
                <w:szCs w:val="18"/>
                <w:lang w:val="lv-LV"/>
              </w:rPr>
            </w:pPr>
            <w:r w:rsidRPr="00340415">
              <w:rPr>
                <w:rFonts w:ascii="Book Antiqua" w:hAnsi="Book Antiqua" w:cs="Book Antiqua"/>
                <w:sz w:val="18"/>
                <w:szCs w:val="18"/>
                <w:lang w:val="lv-LV"/>
              </w:rPr>
              <w:t xml:space="preserve">Pārdevējs, saskaņā ar šī līguma nosacījumiem, pārdod un nodod Pircēja īpašumā, bet Pircējs pērk, apmaksa un pieņem sava īpašumā </w:t>
            </w:r>
            <w:r w:rsidR="000F0D5A" w:rsidRPr="00340415">
              <w:rPr>
                <w:rFonts w:ascii="Book Antiqua" w:hAnsi="Book Antiqua" w:cs="Book Antiqua"/>
                <w:sz w:val="18"/>
                <w:szCs w:val="18"/>
                <w:lang w:val="lv-LV"/>
              </w:rPr>
              <w:t xml:space="preserve">no Pārdevēja zemāk aprakstīto nekustamo īpašumu (turpmāk tekstā – </w:t>
            </w:r>
            <w:r w:rsidR="000F0D5A" w:rsidRPr="00340415">
              <w:rPr>
                <w:rFonts w:ascii="Book Antiqua" w:hAnsi="Book Antiqua" w:cs="Book Antiqua"/>
                <w:b/>
                <w:bCs/>
                <w:sz w:val="18"/>
                <w:szCs w:val="18"/>
                <w:lang w:val="lv-LV"/>
              </w:rPr>
              <w:t>”Pirkuma priekšmets”</w:t>
            </w:r>
            <w:r w:rsidR="000F0D5A" w:rsidRPr="00340415">
              <w:rPr>
                <w:rFonts w:ascii="Book Antiqua" w:hAnsi="Book Antiqua" w:cs="Book Antiqua"/>
                <w:sz w:val="18"/>
                <w:szCs w:val="18"/>
                <w:lang w:val="lv-LV"/>
              </w:rPr>
              <w:t xml:space="preserve">): </w:t>
            </w:r>
          </w:p>
          <w:p w:rsidR="000F0D5A" w:rsidRPr="00340415" w:rsidRDefault="000F0D5A" w:rsidP="00132874">
            <w:pPr>
              <w:tabs>
                <w:tab w:val="left" w:pos="570"/>
              </w:tabs>
              <w:suppressAutoHyphens w:val="0"/>
              <w:ind w:left="34"/>
              <w:rPr>
                <w:rFonts w:ascii="Book Antiqua" w:hAnsi="Book Antiqua" w:cs="Book Antiqua"/>
                <w:b/>
                <w:bCs/>
                <w:sz w:val="18"/>
                <w:szCs w:val="18"/>
                <w:lang w:val="lv-LV"/>
              </w:rPr>
            </w:pPr>
          </w:p>
          <w:p w:rsidR="0079262A" w:rsidRPr="00313862" w:rsidRDefault="00BD027D" w:rsidP="0079262A">
            <w:pPr>
              <w:numPr>
                <w:ilvl w:val="2"/>
                <w:numId w:val="10"/>
              </w:numPr>
              <w:tabs>
                <w:tab w:val="left" w:pos="754"/>
              </w:tabs>
              <w:suppressAutoHyphens w:val="0"/>
              <w:jc w:val="both"/>
              <w:rPr>
                <w:rFonts w:ascii="Book Antiqua" w:hAnsi="Book Antiqua" w:cs="Book Antiqua"/>
                <w:sz w:val="18"/>
                <w:szCs w:val="18"/>
                <w:lang w:val="lv-LV"/>
              </w:rPr>
            </w:pPr>
            <w:r>
              <w:rPr>
                <w:rFonts w:ascii="Book Antiqua" w:hAnsi="Book Antiqua" w:cs="Book Antiqua"/>
                <w:b/>
                <w:bCs/>
                <w:sz w:val="18"/>
                <w:szCs w:val="18"/>
                <w:lang w:val="lv-LV"/>
              </w:rPr>
              <w:t>Dzīvoklis</w:t>
            </w:r>
            <w:r w:rsidR="009E1988" w:rsidRPr="00313862">
              <w:rPr>
                <w:rFonts w:ascii="Book Antiqua" w:hAnsi="Book Antiqua" w:cs="Book Antiqua"/>
                <w:b/>
                <w:bCs/>
                <w:sz w:val="18"/>
                <w:szCs w:val="18"/>
                <w:lang w:val="lv-LV"/>
              </w:rPr>
              <w:t xml:space="preserve"> </w:t>
            </w:r>
            <w:r w:rsidR="000C4D68" w:rsidRPr="00313862">
              <w:rPr>
                <w:rFonts w:ascii="Book Antiqua" w:hAnsi="Book Antiqua" w:cs="Book Antiqua"/>
                <w:b/>
                <w:sz w:val="18"/>
                <w:szCs w:val="18"/>
                <w:lang w:val="lv-LV"/>
              </w:rPr>
              <w:t xml:space="preserve">Nr. </w:t>
            </w:r>
            <w:r w:rsidR="009E1988" w:rsidRPr="00313862">
              <w:rPr>
                <w:rFonts w:ascii="Book Antiqua" w:hAnsi="Book Antiqua" w:cs="Book Antiqua"/>
                <w:b/>
                <w:sz w:val="18"/>
                <w:szCs w:val="18"/>
                <w:lang w:val="lv-LV"/>
              </w:rPr>
              <w:t>1</w:t>
            </w:r>
            <w:r w:rsidR="00190D53" w:rsidRPr="00313862">
              <w:rPr>
                <w:rFonts w:ascii="Book Antiqua" w:hAnsi="Book Antiqua" w:cs="Book Antiqua"/>
                <w:sz w:val="18"/>
                <w:szCs w:val="18"/>
                <w:lang w:val="lv-LV"/>
              </w:rPr>
              <w:t>, ar kadastra N</w:t>
            </w:r>
            <w:r w:rsidR="000C4D68" w:rsidRPr="00313862">
              <w:rPr>
                <w:rFonts w:ascii="Book Antiqua" w:hAnsi="Book Antiqua" w:cs="Book Antiqua"/>
                <w:sz w:val="18"/>
                <w:szCs w:val="18"/>
                <w:lang w:val="lv-LV"/>
              </w:rPr>
              <w:t>r. 010092794</w:t>
            </w:r>
            <w:r w:rsidR="009E1988" w:rsidRPr="00313862">
              <w:rPr>
                <w:rFonts w:ascii="Book Antiqua" w:hAnsi="Book Antiqua" w:cs="Book Antiqua"/>
                <w:sz w:val="18"/>
                <w:szCs w:val="18"/>
                <w:lang w:val="lv-LV"/>
              </w:rPr>
              <w:t>77</w:t>
            </w:r>
            <w:r w:rsidR="00190D53" w:rsidRPr="00313862">
              <w:rPr>
                <w:rFonts w:ascii="Book Antiqua" w:hAnsi="Book Antiqua" w:cs="Book Antiqua"/>
                <w:sz w:val="18"/>
                <w:szCs w:val="18"/>
                <w:lang w:val="lv-LV"/>
              </w:rPr>
              <w:t xml:space="preserve">, ar adresi: </w:t>
            </w:r>
            <w:r w:rsidR="00190D53" w:rsidRPr="00313862">
              <w:rPr>
                <w:rFonts w:ascii="Book Antiqua" w:hAnsi="Book Antiqua" w:cs="Book Antiqua"/>
                <w:b/>
                <w:sz w:val="18"/>
                <w:szCs w:val="18"/>
                <w:lang w:val="lv-LV"/>
              </w:rPr>
              <w:t>Rīgā, Vēžu iela 14</w:t>
            </w:r>
            <w:r w:rsidR="000C4D68" w:rsidRPr="00313862">
              <w:rPr>
                <w:rFonts w:ascii="Book Antiqua" w:hAnsi="Book Antiqua" w:cs="Book Antiqua"/>
                <w:sz w:val="18"/>
                <w:szCs w:val="18"/>
                <w:lang w:val="lv-LV"/>
              </w:rPr>
              <w:t xml:space="preserve">,  ar kopējo platību </w:t>
            </w:r>
            <w:r w:rsidR="009E1988" w:rsidRPr="00313862">
              <w:rPr>
                <w:rFonts w:ascii="Book Antiqua" w:hAnsi="Book Antiqua" w:cs="Book Antiqua"/>
                <w:sz w:val="18"/>
                <w:szCs w:val="18"/>
                <w:lang w:val="lv-LV"/>
              </w:rPr>
              <w:t>58</w:t>
            </w:r>
            <w:r w:rsidR="00B45D92" w:rsidRPr="00313862">
              <w:rPr>
                <w:rFonts w:ascii="Book Antiqua" w:hAnsi="Book Antiqua" w:cs="Book Antiqua"/>
                <w:sz w:val="18"/>
                <w:szCs w:val="18"/>
                <w:lang w:val="lv-LV"/>
              </w:rPr>
              <w:t>,</w:t>
            </w:r>
            <w:r w:rsidR="009E1988" w:rsidRPr="00313862">
              <w:rPr>
                <w:rFonts w:ascii="Book Antiqua" w:hAnsi="Book Antiqua" w:cs="Book Antiqua"/>
                <w:sz w:val="18"/>
                <w:szCs w:val="18"/>
                <w:lang w:val="lv-LV"/>
              </w:rPr>
              <w:t>7</w:t>
            </w:r>
            <w:r w:rsidR="000C4D68" w:rsidRPr="00313862">
              <w:rPr>
                <w:rFonts w:ascii="Book Antiqua" w:hAnsi="Book Antiqua" w:cs="Book Antiqua"/>
                <w:sz w:val="18"/>
                <w:szCs w:val="18"/>
                <w:lang w:val="lv-LV"/>
              </w:rPr>
              <w:t xml:space="preserve"> kv.m., ar tam piekrītošajām </w:t>
            </w:r>
            <w:r w:rsidR="002E622A" w:rsidRPr="00313862">
              <w:rPr>
                <w:rFonts w:ascii="Book Antiqua" w:hAnsi="Book Antiqua" w:cs="Book Antiqua"/>
                <w:sz w:val="18"/>
                <w:szCs w:val="18"/>
                <w:lang w:val="lv-LV"/>
              </w:rPr>
              <w:t>5</w:t>
            </w:r>
            <w:r w:rsidR="009E1988" w:rsidRPr="00313862">
              <w:rPr>
                <w:rFonts w:ascii="Book Antiqua" w:hAnsi="Book Antiqua" w:cs="Book Antiqua"/>
                <w:sz w:val="18"/>
                <w:szCs w:val="18"/>
                <w:lang w:val="lv-LV"/>
              </w:rPr>
              <w:t>87</w:t>
            </w:r>
            <w:r w:rsidR="00190D53" w:rsidRPr="00313862">
              <w:rPr>
                <w:rFonts w:ascii="Book Antiqua" w:hAnsi="Book Antiqua" w:cs="Book Antiqua"/>
                <w:sz w:val="18"/>
                <w:szCs w:val="18"/>
                <w:lang w:val="lv-LV"/>
              </w:rPr>
              <w:t>/37988 kopīpašumā esošajām domājamajām daļām no Dzīvojamās mājas un Zemesgabala (turpmāk tekstā – ”Dzīvoklis</w:t>
            </w:r>
            <w:r w:rsidR="000C4D68" w:rsidRPr="00313862">
              <w:rPr>
                <w:rFonts w:ascii="Book Antiqua" w:hAnsi="Book Antiqua" w:cs="Book Antiqua"/>
                <w:sz w:val="18"/>
                <w:szCs w:val="18"/>
                <w:lang w:val="lv-LV"/>
              </w:rPr>
              <w:t xml:space="preserve"> </w:t>
            </w:r>
            <w:r w:rsidR="00190D53" w:rsidRPr="00313862">
              <w:rPr>
                <w:rFonts w:ascii="Book Antiqua" w:hAnsi="Book Antiqua" w:cs="Book Antiqua"/>
                <w:sz w:val="18"/>
                <w:szCs w:val="18"/>
                <w:lang w:val="lv-LV"/>
              </w:rPr>
              <w:t xml:space="preserve"> vai Dzīvokļa īpašums ”). Dzīvokļa atrašanās vieta un robežas ir at</w:t>
            </w:r>
            <w:r>
              <w:rPr>
                <w:rFonts w:ascii="Book Antiqua" w:hAnsi="Book Antiqua" w:cs="Book Antiqua"/>
                <w:sz w:val="18"/>
                <w:szCs w:val="18"/>
                <w:lang w:val="lv-LV"/>
              </w:rPr>
              <w:t>zīmētas plānā līguma Pielikumā .</w:t>
            </w:r>
          </w:p>
          <w:p w:rsidR="000F0D5A" w:rsidRPr="00340415" w:rsidRDefault="000F0D5A" w:rsidP="00CD74BD">
            <w:pPr>
              <w:tabs>
                <w:tab w:val="left" w:pos="360"/>
              </w:tabs>
              <w:rPr>
                <w:rFonts w:ascii="Book Antiqua" w:hAnsi="Book Antiqua" w:cs="Book Antiqua"/>
                <w:b/>
                <w:bCs/>
                <w:sz w:val="18"/>
                <w:szCs w:val="18"/>
                <w:lang w:val="lv-LV"/>
              </w:rPr>
            </w:pPr>
          </w:p>
          <w:p w:rsidR="009E1988" w:rsidRPr="00F149B9" w:rsidRDefault="002B13B5" w:rsidP="009E1988">
            <w:pPr>
              <w:ind w:left="601" w:hanging="425"/>
              <w:rPr>
                <w:rFonts w:ascii="Book Antiqua" w:hAnsi="Book Antiqua" w:cs="Book Antiqua"/>
                <w:sz w:val="18"/>
                <w:szCs w:val="18"/>
                <w:lang w:val="lv-LV"/>
              </w:rPr>
            </w:pPr>
            <w:r w:rsidRPr="00340415">
              <w:rPr>
                <w:rFonts w:ascii="Book Antiqua" w:hAnsi="Book Antiqua" w:cs="Book Antiqua"/>
                <w:sz w:val="18"/>
                <w:szCs w:val="18"/>
                <w:lang w:val="lv-LV"/>
              </w:rPr>
              <w:t xml:space="preserve">1.2. </w:t>
            </w:r>
            <w:r w:rsidR="00236737" w:rsidRPr="00340415">
              <w:rPr>
                <w:rFonts w:ascii="Book Antiqua" w:hAnsi="Book Antiqua" w:cs="Book Antiqua"/>
                <w:sz w:val="18"/>
                <w:szCs w:val="18"/>
                <w:lang w:val="lv-LV"/>
              </w:rPr>
              <w:t>Puses vienojas un piekrīt, ka Nekustamā īpašuma pārvaldīšana, apkalpošana un apsaimniekošana, tanī daļā, kura attiecas pi</w:t>
            </w:r>
            <w:r w:rsidR="00236737" w:rsidRPr="00815F70">
              <w:rPr>
                <w:rFonts w:ascii="Book Antiqua" w:hAnsi="Book Antiqua" w:cs="Book Antiqua"/>
                <w:sz w:val="18"/>
                <w:szCs w:val="18"/>
                <w:lang w:val="lv-LV"/>
              </w:rPr>
              <w:t xml:space="preserve">e </w:t>
            </w:r>
            <w:r w:rsidR="00456C8B" w:rsidRPr="00815F70">
              <w:rPr>
                <w:rFonts w:ascii="Book Antiqua" w:hAnsi="Book Antiqua" w:cs="Book Antiqua"/>
                <w:sz w:val="18"/>
                <w:szCs w:val="18"/>
                <w:lang w:val="lv-LV"/>
              </w:rPr>
              <w:t>D</w:t>
            </w:r>
            <w:r w:rsidR="00236737" w:rsidRPr="00815F70">
              <w:rPr>
                <w:rFonts w:ascii="Book Antiqua" w:hAnsi="Book Antiqua" w:cs="Book Antiqua"/>
                <w:sz w:val="18"/>
                <w:szCs w:val="18"/>
                <w:lang w:val="lv-LV"/>
              </w:rPr>
              <w:t>zīvokļa</w:t>
            </w:r>
            <w:r w:rsidR="00236737" w:rsidRPr="00340415">
              <w:rPr>
                <w:rFonts w:ascii="Book Antiqua" w:hAnsi="Book Antiqua" w:cs="Book Antiqua"/>
                <w:sz w:val="18"/>
                <w:szCs w:val="18"/>
                <w:lang w:val="lv-LV"/>
              </w:rPr>
              <w:t xml:space="preserve"> īpašuma</w:t>
            </w:r>
            <w:r w:rsidR="00FC1685" w:rsidRPr="00340415">
              <w:rPr>
                <w:rFonts w:ascii="Book Antiqua" w:hAnsi="Book Antiqua" w:cs="Book Antiqua"/>
                <w:sz w:val="18"/>
                <w:szCs w:val="18"/>
                <w:lang w:val="lv-LV"/>
              </w:rPr>
              <w:t xml:space="preserve"> </w:t>
            </w:r>
            <w:r w:rsidR="00236737" w:rsidRPr="00340415">
              <w:rPr>
                <w:rFonts w:ascii="Book Antiqua" w:hAnsi="Book Antiqua" w:cs="Book Antiqua"/>
                <w:sz w:val="18"/>
                <w:szCs w:val="18"/>
                <w:lang w:val="lv-LV"/>
              </w:rPr>
              <w:t xml:space="preserve"> sastāvā ietilpstošais kopīpašuma domājamā daļa </w:t>
            </w:r>
            <w:r w:rsidR="00FC1685" w:rsidRPr="00340415">
              <w:rPr>
                <w:rFonts w:ascii="Book Antiqua" w:hAnsi="Book Antiqua" w:cs="Book Antiqua"/>
                <w:sz w:val="18"/>
                <w:szCs w:val="18"/>
                <w:lang w:val="lv-LV"/>
              </w:rPr>
              <w:t xml:space="preserve">( tekstā-  Kopīpašums) </w:t>
            </w:r>
            <w:r w:rsidR="00236737" w:rsidRPr="00340415">
              <w:rPr>
                <w:rFonts w:ascii="Book Antiqua" w:hAnsi="Book Antiqua" w:cs="Book Antiqua"/>
                <w:sz w:val="18"/>
                <w:szCs w:val="18"/>
                <w:lang w:val="lv-LV"/>
              </w:rPr>
              <w:t xml:space="preserve"> ir veicama uz līguma pamata ar Pārvaldniek</w:t>
            </w:r>
            <w:r w:rsidR="00FC1685" w:rsidRPr="00340415">
              <w:rPr>
                <w:rFonts w:ascii="Book Antiqua" w:hAnsi="Book Antiqua" w:cs="Book Antiqua"/>
                <w:sz w:val="18"/>
                <w:szCs w:val="18"/>
                <w:lang w:val="lv-LV"/>
              </w:rPr>
              <w:t>u .</w:t>
            </w:r>
            <w:r w:rsidR="00FC1685" w:rsidRPr="00340415">
              <w:rPr>
                <w:rFonts w:ascii="Book Antiqua" w:hAnsi="Book Antiqua" w:cs="Book Antiqua"/>
                <w:b/>
                <w:bCs/>
                <w:sz w:val="18"/>
                <w:szCs w:val="18"/>
                <w:lang w:val="lv-LV"/>
              </w:rPr>
              <w:t xml:space="preserve"> </w:t>
            </w:r>
            <w:r w:rsidR="000F0D5A" w:rsidRPr="00340415">
              <w:rPr>
                <w:rFonts w:ascii="Book Antiqua" w:hAnsi="Book Antiqua" w:cs="Book Antiqua"/>
                <w:sz w:val="18"/>
                <w:szCs w:val="18"/>
                <w:lang w:val="lv-LV"/>
              </w:rPr>
              <w:t>Pircējs</w:t>
            </w:r>
            <w:r w:rsidR="00FC1685" w:rsidRPr="00340415">
              <w:rPr>
                <w:rFonts w:ascii="Book Antiqua" w:hAnsi="Book Antiqua" w:cs="Book Antiqua"/>
                <w:sz w:val="18"/>
                <w:szCs w:val="18"/>
                <w:lang w:val="lv-LV"/>
              </w:rPr>
              <w:t>,</w:t>
            </w:r>
            <w:r w:rsidR="000F0D5A" w:rsidRPr="00340415">
              <w:rPr>
                <w:rFonts w:ascii="Book Antiqua" w:hAnsi="Book Antiqua" w:cs="Book Antiqua"/>
                <w:sz w:val="18"/>
                <w:szCs w:val="18"/>
                <w:lang w:val="lv-LV"/>
              </w:rPr>
              <w:t xml:space="preserve"> </w:t>
            </w:r>
            <w:r w:rsidR="00E15E90">
              <w:rPr>
                <w:rFonts w:ascii="Book Antiqua" w:hAnsi="Book Antiqua" w:cs="Book Antiqua"/>
                <w:sz w:val="18"/>
                <w:szCs w:val="18"/>
                <w:lang w:val="lv-LV"/>
              </w:rPr>
              <w:t xml:space="preserve"> kopā ar šī Līgumu parakstīšanu</w:t>
            </w:r>
            <w:r w:rsidR="00CF0274" w:rsidRPr="00340415">
              <w:rPr>
                <w:rFonts w:ascii="Book Antiqua" w:hAnsi="Book Antiqua" w:cs="Book Antiqua"/>
                <w:sz w:val="18"/>
                <w:szCs w:val="18"/>
                <w:lang w:val="lv-LV"/>
              </w:rPr>
              <w:t xml:space="preserve"> </w:t>
            </w:r>
            <w:r w:rsidR="000F0D5A" w:rsidRPr="00340415">
              <w:rPr>
                <w:rFonts w:ascii="Book Antiqua" w:hAnsi="Book Antiqua" w:cs="Book Antiqua"/>
                <w:sz w:val="18"/>
                <w:szCs w:val="18"/>
                <w:lang w:val="lv-LV"/>
              </w:rPr>
              <w:t xml:space="preserve"> apņemas noslēgt </w:t>
            </w:r>
            <w:r w:rsidR="00FC1685" w:rsidRPr="00340415">
              <w:rPr>
                <w:rFonts w:ascii="Book Antiqua" w:hAnsi="Book Antiqua" w:cs="Book Antiqua"/>
                <w:sz w:val="18"/>
                <w:szCs w:val="18"/>
                <w:lang w:val="lv-LV"/>
              </w:rPr>
              <w:t xml:space="preserve">Pārvaldīšanas  līgumu,  saskaņā ar pirms šī Līgumu parakstīšanas saņemto un sakaņotu projektu. </w:t>
            </w:r>
          </w:p>
          <w:p w:rsidR="000F0D5A" w:rsidRPr="00A92A43" w:rsidRDefault="00A92A43" w:rsidP="003F435D">
            <w:pPr>
              <w:pStyle w:val="ListParagraph"/>
              <w:numPr>
                <w:ilvl w:val="1"/>
                <w:numId w:val="49"/>
              </w:numPr>
              <w:ind w:left="460"/>
              <w:rPr>
                <w:rFonts w:ascii="Book Antiqua" w:hAnsi="Book Antiqua" w:cs="Book Antiqua"/>
                <w:sz w:val="18"/>
                <w:szCs w:val="18"/>
                <w:lang w:val="lv-LV"/>
              </w:rPr>
            </w:pPr>
            <w:r w:rsidRPr="00A92A43">
              <w:rPr>
                <w:rFonts w:ascii="Book Antiqua" w:hAnsi="Book Antiqua" w:cs="Book Antiqua"/>
                <w:sz w:val="18"/>
                <w:szCs w:val="18"/>
                <w:lang w:val="lv-LV"/>
              </w:rPr>
              <w:t xml:space="preserve">Pircējam piešķirtas tiesības , divu gada laikā no šī Līgumu parakstīšanas, izmantot vienu Pārdevējam noradītu Pazemes </w:t>
            </w:r>
            <w:r w:rsidR="003F435D" w:rsidRPr="00A92A43">
              <w:rPr>
                <w:rFonts w:ascii="Book Antiqua" w:hAnsi="Book Antiqua" w:cs="Book Antiqua"/>
                <w:sz w:val="18"/>
                <w:szCs w:val="18"/>
                <w:lang w:val="lv-LV"/>
              </w:rPr>
              <w:t>autostāvvietas</w:t>
            </w:r>
            <w:r w:rsidRPr="00A92A43">
              <w:rPr>
                <w:rFonts w:ascii="Book Antiqua" w:hAnsi="Book Antiqua" w:cs="Book Antiqua"/>
                <w:sz w:val="18"/>
                <w:szCs w:val="18"/>
                <w:lang w:val="lv-LV"/>
              </w:rPr>
              <w:t xml:space="preserve"> </w:t>
            </w:r>
            <w:r>
              <w:rPr>
                <w:rFonts w:ascii="Book Antiqua" w:hAnsi="Book Antiqua" w:cs="Book Antiqua"/>
                <w:sz w:val="18"/>
                <w:szCs w:val="18"/>
                <w:lang w:val="lv-LV"/>
              </w:rPr>
              <w:t xml:space="preserve"> vai Virszemes autos</w:t>
            </w:r>
            <w:r w:rsidRPr="00A92A43">
              <w:rPr>
                <w:rFonts w:ascii="Book Antiqua" w:hAnsi="Book Antiqua" w:cs="Book Antiqua"/>
                <w:sz w:val="18"/>
                <w:szCs w:val="18"/>
                <w:lang w:val="lv-LV"/>
              </w:rPr>
              <w:t>tā</w:t>
            </w:r>
            <w:r w:rsidR="003F435D">
              <w:rPr>
                <w:rFonts w:ascii="Book Antiqua" w:hAnsi="Book Antiqua" w:cs="Book Antiqua"/>
                <w:sz w:val="18"/>
                <w:szCs w:val="18"/>
                <w:lang w:val="lv-LV"/>
              </w:rPr>
              <w:t>v</w:t>
            </w:r>
            <w:r w:rsidRPr="00A92A43">
              <w:rPr>
                <w:rFonts w:ascii="Book Antiqua" w:hAnsi="Book Antiqua" w:cs="Book Antiqua"/>
                <w:sz w:val="18"/>
                <w:szCs w:val="18"/>
                <w:lang w:val="lv-LV"/>
              </w:rPr>
              <w:t>v</w:t>
            </w:r>
            <w:r>
              <w:rPr>
                <w:rFonts w:ascii="Book Antiqua" w:hAnsi="Book Antiqua" w:cs="Book Antiqua"/>
                <w:sz w:val="18"/>
                <w:szCs w:val="18"/>
                <w:lang w:val="lv-LV"/>
              </w:rPr>
              <w:t xml:space="preserve">ietas  </w:t>
            </w:r>
            <w:r w:rsidR="003F435D">
              <w:rPr>
                <w:rFonts w:ascii="Book Antiqua" w:hAnsi="Book Antiqua" w:cs="Book Antiqua"/>
                <w:sz w:val="18"/>
                <w:szCs w:val="18"/>
                <w:lang w:val="lv-LV"/>
              </w:rPr>
              <w:t>vieglu autotransportam  stāvēšanai Zemesgabala robežas, apmaksājot attiecīgo apsaimniekošanas maksu.</w:t>
            </w:r>
          </w:p>
        </w:tc>
        <w:tc>
          <w:tcPr>
            <w:tcW w:w="5670" w:type="dxa"/>
          </w:tcPr>
          <w:p w:rsidR="000F0D5A" w:rsidRPr="00340415" w:rsidRDefault="000F0D5A" w:rsidP="00E421EB">
            <w:pPr>
              <w:tabs>
                <w:tab w:val="left" w:pos="33"/>
                <w:tab w:val="left" w:pos="360"/>
              </w:tabs>
              <w:ind w:left="33"/>
              <w:jc w:val="center"/>
              <w:rPr>
                <w:rFonts w:ascii="Book Antiqua" w:hAnsi="Book Antiqua" w:cs="Book Antiqua"/>
                <w:b/>
                <w:bCs/>
                <w:sz w:val="18"/>
                <w:szCs w:val="18"/>
                <w:lang w:val="ru-RU"/>
              </w:rPr>
            </w:pPr>
            <w:r w:rsidRPr="00340415">
              <w:rPr>
                <w:rFonts w:ascii="Book Antiqua" w:hAnsi="Book Antiqua" w:cs="Book Antiqua"/>
                <w:b/>
                <w:bCs/>
                <w:sz w:val="18"/>
                <w:szCs w:val="18"/>
                <w:lang w:val="ru-RU"/>
              </w:rPr>
              <w:t>1.ПРЕДМЕТ ДОГОВОРА</w:t>
            </w:r>
          </w:p>
          <w:p w:rsidR="006E49BC" w:rsidRPr="00313862" w:rsidRDefault="001B77CE" w:rsidP="001B77CE">
            <w:pPr>
              <w:pStyle w:val="ListParagraph"/>
              <w:numPr>
                <w:ilvl w:val="1"/>
                <w:numId w:val="42"/>
              </w:numPr>
              <w:tabs>
                <w:tab w:val="left" w:pos="33"/>
              </w:tabs>
              <w:ind w:left="615"/>
              <w:rPr>
                <w:rFonts w:ascii="Book Antiqua" w:hAnsi="Book Antiqua" w:cs="Book Antiqua"/>
                <w:b/>
                <w:bCs/>
                <w:sz w:val="18"/>
                <w:szCs w:val="18"/>
                <w:lang w:val="ru-RU"/>
              </w:rPr>
            </w:pPr>
            <w:r w:rsidRPr="00313862">
              <w:rPr>
                <w:rFonts w:ascii="Book Antiqua" w:hAnsi="Book Antiqua" w:cs="Book Antiqua"/>
                <w:sz w:val="18"/>
                <w:szCs w:val="18"/>
                <w:lang w:val="ru-RU"/>
              </w:rPr>
              <w:t xml:space="preserve">Продавец согласно условиям данного договора продает и передает в собственность Покупателя, а  Покупатель покупает, оплачивает и принимает в собственность от Продавца </w:t>
            </w:r>
            <w:r w:rsidR="000F0D5A" w:rsidRPr="00313862">
              <w:rPr>
                <w:rFonts w:ascii="Book Antiqua" w:hAnsi="Book Antiqua" w:cs="Book Antiqua"/>
                <w:sz w:val="18"/>
                <w:szCs w:val="18"/>
                <w:lang w:val="ru-RU"/>
              </w:rPr>
              <w:t xml:space="preserve">от Продавца нижеописанную недвижимость (далее в тексте - </w:t>
            </w:r>
            <w:r w:rsidR="000F0D5A" w:rsidRPr="00313862">
              <w:rPr>
                <w:rFonts w:ascii="Book Antiqua" w:hAnsi="Book Antiqua" w:cs="Book Antiqua"/>
                <w:b/>
                <w:bCs/>
                <w:sz w:val="18"/>
                <w:szCs w:val="18"/>
                <w:lang w:val="ru-RU"/>
              </w:rPr>
              <w:t>”Предмет покупки”</w:t>
            </w:r>
            <w:r w:rsidR="000F0D5A" w:rsidRPr="00313862">
              <w:rPr>
                <w:rFonts w:ascii="Book Antiqua" w:hAnsi="Book Antiqua" w:cs="Book Antiqua"/>
                <w:sz w:val="18"/>
                <w:szCs w:val="18"/>
                <w:lang w:val="ru-RU"/>
              </w:rPr>
              <w:t xml:space="preserve">): </w:t>
            </w:r>
          </w:p>
          <w:p w:rsidR="0079262A" w:rsidRPr="00313862" w:rsidRDefault="00BD027D" w:rsidP="0079262A">
            <w:pPr>
              <w:pStyle w:val="ListParagraph"/>
              <w:numPr>
                <w:ilvl w:val="2"/>
                <w:numId w:val="3"/>
              </w:numPr>
              <w:tabs>
                <w:tab w:val="clear" w:pos="1080"/>
                <w:tab w:val="num" w:pos="601"/>
              </w:tabs>
              <w:suppressAutoHyphens w:val="0"/>
              <w:ind w:left="742"/>
              <w:rPr>
                <w:rFonts w:ascii="Book Antiqua" w:hAnsi="Book Antiqua" w:cs="Book Antiqua"/>
                <w:sz w:val="18"/>
                <w:szCs w:val="18"/>
                <w:lang w:val="ru-RU"/>
              </w:rPr>
            </w:pPr>
            <w:r>
              <w:rPr>
                <w:rFonts w:ascii="Book Antiqua" w:hAnsi="Book Antiqua" w:cs="Book Antiqua"/>
                <w:b/>
                <w:sz w:val="18"/>
                <w:szCs w:val="18"/>
                <w:lang w:val="ru-RU"/>
              </w:rPr>
              <w:t xml:space="preserve">Квартира </w:t>
            </w:r>
            <w:r w:rsidR="00190D53" w:rsidRPr="00313862">
              <w:rPr>
                <w:rFonts w:ascii="Book Antiqua" w:hAnsi="Book Antiqua" w:cs="Book Antiqua"/>
                <w:b/>
                <w:sz w:val="18"/>
                <w:szCs w:val="18"/>
                <w:lang w:val="ru-RU"/>
              </w:rPr>
              <w:t xml:space="preserve"> № </w:t>
            </w:r>
            <w:r w:rsidR="009E1988" w:rsidRPr="00313862">
              <w:rPr>
                <w:rFonts w:ascii="Book Antiqua" w:hAnsi="Book Antiqua" w:cs="Book Antiqua"/>
                <w:b/>
                <w:sz w:val="18"/>
                <w:szCs w:val="18"/>
                <w:lang w:val="lv-LV"/>
              </w:rPr>
              <w:t>1</w:t>
            </w:r>
            <w:r w:rsidR="00190D53" w:rsidRPr="00313862">
              <w:rPr>
                <w:rFonts w:ascii="Book Antiqua" w:hAnsi="Book Antiqua" w:cs="Book Antiqua"/>
                <w:sz w:val="18"/>
                <w:szCs w:val="18"/>
                <w:lang w:val="ru-RU"/>
              </w:rPr>
              <w:t xml:space="preserve"> , с </w:t>
            </w:r>
            <w:proofErr w:type="gramStart"/>
            <w:r w:rsidR="00190D53" w:rsidRPr="00313862">
              <w:rPr>
                <w:rFonts w:ascii="Book Antiqua" w:hAnsi="Book Antiqua" w:cs="Book Antiqua"/>
                <w:sz w:val="18"/>
                <w:szCs w:val="18"/>
                <w:lang w:val="ru-RU"/>
              </w:rPr>
              <w:t>кадастровым</w:t>
            </w:r>
            <w:proofErr w:type="gramEnd"/>
            <w:r w:rsidR="00190D53" w:rsidRPr="00313862">
              <w:rPr>
                <w:rFonts w:ascii="Book Antiqua" w:hAnsi="Book Antiqua" w:cs="Book Antiqua"/>
                <w:sz w:val="18"/>
                <w:szCs w:val="18"/>
                <w:lang w:val="ru-RU"/>
              </w:rPr>
              <w:t xml:space="preserve"> № 010092794</w:t>
            </w:r>
            <w:r w:rsidR="009D38B8" w:rsidRPr="00313862">
              <w:rPr>
                <w:rFonts w:ascii="Book Antiqua" w:hAnsi="Book Antiqua" w:cs="Book Antiqua"/>
                <w:sz w:val="18"/>
                <w:szCs w:val="18"/>
                <w:lang w:val="lv-LV"/>
              </w:rPr>
              <w:t>7</w:t>
            </w:r>
            <w:r w:rsidR="009E1988" w:rsidRPr="00313862">
              <w:rPr>
                <w:rFonts w:ascii="Book Antiqua" w:hAnsi="Book Antiqua" w:cs="Book Antiqua"/>
                <w:sz w:val="18"/>
                <w:szCs w:val="18"/>
                <w:lang w:val="lv-LV"/>
              </w:rPr>
              <w:t>7</w:t>
            </w:r>
            <w:r w:rsidR="00190D53" w:rsidRPr="00313862">
              <w:rPr>
                <w:rFonts w:ascii="Book Antiqua" w:hAnsi="Book Antiqua" w:cs="Book Antiqua"/>
                <w:sz w:val="18"/>
                <w:szCs w:val="18"/>
                <w:lang w:val="ru-RU"/>
              </w:rPr>
              <w:t xml:space="preserve">, по адресу: </w:t>
            </w:r>
            <w:r w:rsidR="00190D53" w:rsidRPr="00313862">
              <w:rPr>
                <w:rFonts w:ascii="Book Antiqua" w:hAnsi="Book Antiqua" w:cs="Book Antiqua"/>
                <w:b/>
                <w:sz w:val="18"/>
                <w:szCs w:val="18"/>
                <w:lang w:val="ru-RU"/>
              </w:rPr>
              <w:t>Рига, улица Вежу 14</w:t>
            </w:r>
            <w:r w:rsidR="00190D53" w:rsidRPr="00313862">
              <w:rPr>
                <w:rFonts w:ascii="Book Antiqua" w:hAnsi="Book Antiqua" w:cs="Book Antiqua"/>
                <w:sz w:val="18"/>
                <w:szCs w:val="18"/>
                <w:lang w:val="ru-RU"/>
              </w:rPr>
              <w:t xml:space="preserve">,  с общей площадью </w:t>
            </w:r>
            <w:r w:rsidR="009D38B8" w:rsidRPr="00313862">
              <w:rPr>
                <w:rFonts w:ascii="Book Antiqua" w:hAnsi="Book Antiqua" w:cs="Book Antiqua"/>
                <w:sz w:val="18"/>
                <w:szCs w:val="18"/>
                <w:lang w:val="lv-LV"/>
              </w:rPr>
              <w:t>5</w:t>
            </w:r>
            <w:r w:rsidR="009E1988" w:rsidRPr="00313862">
              <w:rPr>
                <w:rFonts w:ascii="Book Antiqua" w:hAnsi="Book Antiqua" w:cs="Book Antiqua"/>
                <w:sz w:val="18"/>
                <w:szCs w:val="18"/>
                <w:lang w:val="lv-LV"/>
              </w:rPr>
              <w:t>8</w:t>
            </w:r>
            <w:r w:rsidR="009D38B8" w:rsidRPr="00313862">
              <w:rPr>
                <w:rFonts w:ascii="Book Antiqua" w:hAnsi="Book Antiqua" w:cs="Book Antiqua"/>
                <w:sz w:val="18"/>
                <w:szCs w:val="18"/>
                <w:lang w:val="lv-LV"/>
              </w:rPr>
              <w:t>,</w:t>
            </w:r>
            <w:r w:rsidR="009E1988" w:rsidRPr="00313862">
              <w:rPr>
                <w:rFonts w:ascii="Book Antiqua" w:hAnsi="Book Antiqua" w:cs="Book Antiqua"/>
                <w:sz w:val="18"/>
                <w:szCs w:val="18"/>
                <w:lang w:val="lv-LV"/>
              </w:rPr>
              <w:t>7</w:t>
            </w:r>
            <w:r w:rsidR="00190D53" w:rsidRPr="00313862">
              <w:rPr>
                <w:rFonts w:ascii="Book Antiqua" w:hAnsi="Book Antiqua" w:cs="Book Antiqua"/>
                <w:sz w:val="18"/>
                <w:szCs w:val="18"/>
                <w:lang w:val="lv-LV"/>
              </w:rPr>
              <w:t xml:space="preserve"> </w:t>
            </w:r>
            <w:r w:rsidR="00190D53" w:rsidRPr="00313862">
              <w:rPr>
                <w:rFonts w:ascii="Book Antiqua" w:hAnsi="Book Antiqua" w:cs="Book Antiqua"/>
                <w:sz w:val="18"/>
                <w:szCs w:val="18"/>
                <w:lang w:val="ru-RU"/>
              </w:rPr>
              <w:t xml:space="preserve">кв.м., с причитающимися ей находящимися в общей собственности </w:t>
            </w:r>
            <w:r w:rsidR="009E1988" w:rsidRPr="00313862">
              <w:rPr>
                <w:rFonts w:ascii="Book Antiqua" w:hAnsi="Book Antiqua" w:cs="Book Antiqua"/>
                <w:sz w:val="18"/>
                <w:szCs w:val="18"/>
                <w:lang w:val="lv-LV"/>
              </w:rPr>
              <w:t>587</w:t>
            </w:r>
            <w:r w:rsidR="00190D53" w:rsidRPr="00313862">
              <w:rPr>
                <w:rFonts w:ascii="Book Antiqua" w:hAnsi="Book Antiqua" w:cs="Book Antiqua"/>
                <w:sz w:val="18"/>
                <w:szCs w:val="18"/>
                <w:lang w:val="ru-RU"/>
              </w:rPr>
              <w:t>/37988 идеальными долями  Жилого дома и Земельного участка (далее в тексте – ”Квартира</w:t>
            </w:r>
            <w:r w:rsidR="005B5948" w:rsidRPr="00313862">
              <w:rPr>
                <w:rFonts w:ascii="Book Antiqua" w:hAnsi="Book Antiqua" w:cs="Book Antiqua"/>
                <w:sz w:val="18"/>
                <w:szCs w:val="18"/>
                <w:lang w:val="ru-RU"/>
              </w:rPr>
              <w:t xml:space="preserve"> </w:t>
            </w:r>
            <w:r w:rsidR="00190D53" w:rsidRPr="00313862">
              <w:rPr>
                <w:rFonts w:ascii="Book Antiqua" w:hAnsi="Book Antiqua" w:cs="Book Antiqua"/>
                <w:sz w:val="18"/>
                <w:szCs w:val="18"/>
                <w:lang w:val="ru-RU"/>
              </w:rPr>
              <w:t xml:space="preserve"> или </w:t>
            </w:r>
            <w:r w:rsidR="00266D07" w:rsidRPr="00313862">
              <w:rPr>
                <w:rFonts w:ascii="Book Antiqua" w:hAnsi="Book Antiqua" w:cs="Book Antiqua"/>
                <w:sz w:val="18"/>
                <w:szCs w:val="18"/>
                <w:lang w:val="ru-RU"/>
              </w:rPr>
              <w:t>К</w:t>
            </w:r>
            <w:r w:rsidR="00190D53" w:rsidRPr="00313862">
              <w:rPr>
                <w:rFonts w:ascii="Book Antiqua" w:hAnsi="Book Antiqua" w:cs="Book Antiqua"/>
                <w:sz w:val="18"/>
                <w:szCs w:val="18"/>
                <w:lang w:val="ru-RU"/>
              </w:rPr>
              <w:t>вартирная собственность”). Место нахождения Квартиры и её границы отмечены н</w:t>
            </w:r>
            <w:r w:rsidR="001E7DA9" w:rsidRPr="00313862">
              <w:rPr>
                <w:rFonts w:ascii="Book Antiqua" w:hAnsi="Book Antiqua" w:cs="Book Antiqua"/>
                <w:sz w:val="18"/>
                <w:szCs w:val="18"/>
                <w:lang w:val="ru-RU"/>
              </w:rPr>
              <w:t>а</w:t>
            </w:r>
            <w:r>
              <w:rPr>
                <w:rFonts w:ascii="Book Antiqua" w:hAnsi="Book Antiqua" w:cs="Book Antiqua"/>
                <w:sz w:val="18"/>
                <w:szCs w:val="18"/>
                <w:lang w:val="ru-RU"/>
              </w:rPr>
              <w:t xml:space="preserve"> плане в Приложении к договору</w:t>
            </w:r>
            <w:r>
              <w:rPr>
                <w:rFonts w:ascii="Book Antiqua" w:hAnsi="Book Antiqua" w:cs="Book Antiqua"/>
                <w:sz w:val="18"/>
                <w:szCs w:val="18"/>
                <w:lang w:val="lv-LV"/>
              </w:rPr>
              <w:t>.</w:t>
            </w:r>
          </w:p>
          <w:p w:rsidR="009E1988" w:rsidRPr="00A92A43" w:rsidRDefault="00236737" w:rsidP="009E1988">
            <w:pPr>
              <w:pStyle w:val="ListParagraph"/>
              <w:numPr>
                <w:ilvl w:val="1"/>
                <w:numId w:val="39"/>
              </w:numPr>
              <w:ind w:left="459"/>
              <w:rPr>
                <w:rFonts w:ascii="Book Antiqua" w:hAnsi="Book Antiqua"/>
                <w:sz w:val="18"/>
                <w:szCs w:val="18"/>
                <w:lang w:val="ru-RU"/>
              </w:rPr>
            </w:pPr>
            <w:r w:rsidRPr="0079262A">
              <w:rPr>
                <w:rFonts w:ascii="Book Antiqua" w:hAnsi="Book Antiqua" w:cs="Book Antiqua"/>
                <w:bCs/>
                <w:sz w:val="18"/>
                <w:szCs w:val="18"/>
                <w:lang w:val="lv-LV"/>
              </w:rPr>
              <w:t>Стороны договорились и согласны, что управление, обслуживание  и ведение хозяйства Недвижимой собственности, в той части, которая относится к</w:t>
            </w:r>
            <w:r w:rsidR="00FC1685" w:rsidRPr="0079262A">
              <w:rPr>
                <w:rFonts w:ascii="Book Antiqua" w:hAnsi="Book Antiqua" w:cs="Book Antiqua"/>
                <w:bCs/>
                <w:sz w:val="18"/>
                <w:szCs w:val="18"/>
                <w:lang w:val="lv-LV"/>
              </w:rPr>
              <w:t xml:space="preserve"> </w:t>
            </w:r>
            <w:r w:rsidR="003C4E1E" w:rsidRPr="0079262A">
              <w:rPr>
                <w:rFonts w:ascii="Book Antiqua" w:hAnsi="Book Antiqua" w:cs="Book Antiqua"/>
                <w:bCs/>
                <w:sz w:val="18"/>
                <w:szCs w:val="18"/>
                <w:lang w:val="ru-RU"/>
              </w:rPr>
              <w:t>идеальной</w:t>
            </w:r>
            <w:r w:rsidR="00FC1685" w:rsidRPr="0079262A">
              <w:rPr>
                <w:rFonts w:ascii="Book Antiqua" w:hAnsi="Book Antiqua" w:cs="Book Antiqua"/>
                <w:bCs/>
                <w:sz w:val="18"/>
                <w:szCs w:val="18"/>
                <w:lang w:val="ru-RU"/>
              </w:rPr>
              <w:t xml:space="preserve"> части общей собственности, включенной в состав </w:t>
            </w:r>
            <w:r w:rsidR="00FC1685" w:rsidRPr="0079262A">
              <w:rPr>
                <w:rFonts w:ascii="Book Antiqua" w:hAnsi="Book Antiqua" w:cs="Book Antiqua"/>
                <w:bCs/>
                <w:sz w:val="18"/>
                <w:szCs w:val="18"/>
                <w:lang w:val="lv-LV"/>
              </w:rPr>
              <w:t>K</w:t>
            </w:r>
            <w:r w:rsidR="00FC1685" w:rsidRPr="0079262A">
              <w:rPr>
                <w:rFonts w:ascii="Book Antiqua" w:hAnsi="Book Antiqua" w:cs="Book Antiqua"/>
                <w:bCs/>
                <w:sz w:val="18"/>
                <w:szCs w:val="18"/>
                <w:lang w:val="ru-RU"/>
              </w:rPr>
              <w:t>вартирной собственности ( в тексте -</w:t>
            </w:r>
            <w:r w:rsidR="00FC1685" w:rsidRPr="0079262A">
              <w:rPr>
                <w:rFonts w:ascii="Book Antiqua" w:hAnsi="Book Antiqua" w:cs="Book Antiqua"/>
                <w:bCs/>
                <w:sz w:val="18"/>
                <w:szCs w:val="18"/>
                <w:lang w:val="lv-LV"/>
              </w:rPr>
              <w:t>Общ</w:t>
            </w:r>
            <w:r w:rsidR="00FC1685" w:rsidRPr="0079262A">
              <w:rPr>
                <w:rFonts w:ascii="Book Antiqua" w:hAnsi="Book Antiqua" w:cs="Book Antiqua"/>
                <w:bCs/>
                <w:sz w:val="18"/>
                <w:szCs w:val="18"/>
                <w:lang w:val="ru-RU"/>
              </w:rPr>
              <w:t>ая</w:t>
            </w:r>
            <w:r w:rsidR="00FC1685" w:rsidRPr="0079262A">
              <w:rPr>
                <w:rFonts w:ascii="Book Antiqua" w:hAnsi="Book Antiqua" w:cs="Book Antiqua"/>
                <w:bCs/>
                <w:sz w:val="18"/>
                <w:szCs w:val="18"/>
                <w:lang w:val="lv-LV"/>
              </w:rPr>
              <w:t xml:space="preserve"> собственност</w:t>
            </w:r>
            <w:r w:rsidR="00FC1685" w:rsidRPr="0079262A">
              <w:rPr>
                <w:rFonts w:ascii="Book Antiqua" w:hAnsi="Book Antiqua" w:cs="Book Antiqua"/>
                <w:bCs/>
                <w:sz w:val="18"/>
                <w:szCs w:val="18"/>
                <w:lang w:val="ru-RU"/>
              </w:rPr>
              <w:t>ь)</w:t>
            </w:r>
            <w:r w:rsidRPr="0079262A">
              <w:rPr>
                <w:rFonts w:ascii="Book Antiqua" w:hAnsi="Book Antiqua" w:cs="Book Antiqua"/>
                <w:bCs/>
                <w:sz w:val="18"/>
                <w:szCs w:val="18"/>
                <w:lang w:val="lv-LV"/>
              </w:rPr>
              <w:t>,   осуществляется на договорной основе с Управляющим.</w:t>
            </w:r>
            <w:r w:rsidRPr="0079262A">
              <w:rPr>
                <w:rFonts w:ascii="Book Antiqua" w:hAnsi="Book Antiqua" w:cs="Book Antiqua"/>
                <w:bCs/>
                <w:sz w:val="18"/>
                <w:szCs w:val="18"/>
                <w:lang w:val="ru-RU"/>
              </w:rPr>
              <w:t xml:space="preserve"> Вместе с подписанием данного Договора Покупатель обязуется </w:t>
            </w:r>
            <w:r w:rsidR="000F0D5A" w:rsidRPr="0079262A">
              <w:rPr>
                <w:rFonts w:ascii="Book Antiqua" w:hAnsi="Book Antiqua" w:cs="Book Antiqua"/>
                <w:sz w:val="18"/>
                <w:szCs w:val="18"/>
                <w:lang w:val="ru-RU"/>
              </w:rPr>
              <w:t xml:space="preserve">заключить </w:t>
            </w:r>
            <w:r w:rsidR="00C805DC" w:rsidRPr="0079262A">
              <w:rPr>
                <w:rFonts w:ascii="Book Antiqua" w:hAnsi="Book Antiqua" w:cs="Book Antiqua"/>
                <w:sz w:val="18"/>
                <w:szCs w:val="18"/>
                <w:lang w:val="lv-LV"/>
              </w:rPr>
              <w:t xml:space="preserve"> </w:t>
            </w:r>
            <w:r w:rsidRPr="0079262A">
              <w:rPr>
                <w:rFonts w:ascii="Book Antiqua" w:hAnsi="Book Antiqua" w:cs="Book Antiqua"/>
                <w:sz w:val="18"/>
                <w:szCs w:val="18"/>
                <w:lang w:val="ru-RU"/>
              </w:rPr>
              <w:t>Договор управления, проект которого Покуп</w:t>
            </w:r>
            <w:r w:rsidR="00FC1685" w:rsidRPr="0079262A">
              <w:rPr>
                <w:rFonts w:ascii="Book Antiqua" w:hAnsi="Book Antiqua" w:cs="Book Antiqua"/>
                <w:sz w:val="18"/>
                <w:szCs w:val="18"/>
                <w:lang w:val="ru-RU"/>
              </w:rPr>
              <w:t>атель получил и согласовал пере</w:t>
            </w:r>
            <w:r w:rsidRPr="0079262A">
              <w:rPr>
                <w:rFonts w:ascii="Book Antiqua" w:hAnsi="Book Antiqua" w:cs="Book Antiqua"/>
                <w:sz w:val="18"/>
                <w:szCs w:val="18"/>
                <w:lang w:val="ru-RU"/>
              </w:rPr>
              <w:t>д подписанием данного Договора.</w:t>
            </w:r>
          </w:p>
          <w:p w:rsidR="00A92A43" w:rsidRPr="00A92A43" w:rsidRDefault="00A92A43" w:rsidP="00A92A43">
            <w:pPr>
              <w:pStyle w:val="ListParagraph"/>
              <w:ind w:left="459"/>
              <w:rPr>
                <w:rFonts w:ascii="Book Antiqua" w:hAnsi="Book Antiqua"/>
                <w:sz w:val="18"/>
                <w:szCs w:val="18"/>
                <w:lang w:val="ru-RU"/>
              </w:rPr>
            </w:pPr>
          </w:p>
          <w:p w:rsidR="00A92A43" w:rsidRPr="009E1988" w:rsidRDefault="00A92A43" w:rsidP="009E1988">
            <w:pPr>
              <w:pStyle w:val="ListParagraph"/>
              <w:numPr>
                <w:ilvl w:val="1"/>
                <w:numId w:val="39"/>
              </w:numPr>
              <w:ind w:left="459"/>
              <w:rPr>
                <w:rFonts w:ascii="Book Antiqua" w:hAnsi="Book Antiqua"/>
                <w:sz w:val="18"/>
                <w:szCs w:val="18"/>
                <w:lang w:val="ru-RU"/>
              </w:rPr>
            </w:pPr>
            <w:r>
              <w:rPr>
                <w:rFonts w:ascii="Book Antiqua" w:hAnsi="Book Antiqua"/>
                <w:sz w:val="18"/>
                <w:szCs w:val="18"/>
                <w:lang w:val="ru-RU"/>
              </w:rPr>
              <w:t>Покупателю предоставляется право , в течени</w:t>
            </w:r>
            <w:proofErr w:type="gramStart"/>
            <w:r>
              <w:rPr>
                <w:rFonts w:ascii="Book Antiqua" w:hAnsi="Book Antiqua"/>
                <w:sz w:val="18"/>
                <w:szCs w:val="18"/>
                <w:lang w:val="ru-RU"/>
              </w:rPr>
              <w:t>и</w:t>
            </w:r>
            <w:proofErr w:type="gramEnd"/>
            <w:r>
              <w:rPr>
                <w:rFonts w:ascii="Book Antiqua" w:hAnsi="Book Antiqua"/>
                <w:sz w:val="18"/>
                <w:szCs w:val="18"/>
                <w:lang w:val="ru-RU"/>
              </w:rPr>
              <w:t xml:space="preserve"> двух лет , со дня заключения данного Договора  использовать одно  стояночное мест</w:t>
            </w:r>
            <w:r w:rsidRPr="00B45D92">
              <w:rPr>
                <w:rFonts w:ascii="Book Antiqua" w:hAnsi="Book Antiqua"/>
                <w:sz w:val="18"/>
                <w:szCs w:val="18"/>
                <w:lang w:val="ru-RU"/>
              </w:rPr>
              <w:t>о  Подзем</w:t>
            </w:r>
            <w:r w:rsidRPr="00B45D92">
              <w:rPr>
                <w:rFonts w:ascii="Book Antiqua" w:hAnsi="Book Antiqua" w:cs="Book Antiqua"/>
                <w:sz w:val="18"/>
                <w:szCs w:val="18"/>
                <w:lang w:val="ru-RU"/>
              </w:rPr>
              <w:t>ной  стоянки</w:t>
            </w:r>
            <w:r>
              <w:rPr>
                <w:rFonts w:ascii="Book Antiqua" w:hAnsi="Book Antiqua" w:cs="Book Antiqua"/>
                <w:sz w:val="18"/>
                <w:szCs w:val="18"/>
                <w:lang w:val="ru-RU"/>
              </w:rPr>
              <w:t xml:space="preserve"> или Наземной стоянки</w:t>
            </w:r>
            <w:r w:rsidRPr="00B45D92">
              <w:rPr>
                <w:rFonts w:ascii="Book Antiqua" w:hAnsi="Book Antiqua" w:cs="Book Antiqua"/>
                <w:sz w:val="18"/>
                <w:szCs w:val="18"/>
                <w:lang w:val="ru-RU"/>
              </w:rPr>
              <w:t xml:space="preserve"> </w:t>
            </w:r>
            <w:r w:rsidR="003F435D">
              <w:rPr>
                <w:rFonts w:ascii="Book Antiqua" w:hAnsi="Book Antiqua" w:cs="Book Antiqua"/>
                <w:sz w:val="18"/>
                <w:szCs w:val="18"/>
                <w:lang w:val="ru-RU"/>
              </w:rPr>
              <w:t xml:space="preserve"> для легкового автотранспорта</w:t>
            </w:r>
            <w:r w:rsidRPr="00340415">
              <w:rPr>
                <w:rFonts w:ascii="Book Antiqua" w:hAnsi="Book Antiqua" w:cs="Book Antiqua"/>
                <w:sz w:val="18"/>
                <w:szCs w:val="18"/>
                <w:lang w:val="ru-RU"/>
              </w:rPr>
              <w:t>,</w:t>
            </w:r>
            <w:r>
              <w:rPr>
                <w:rFonts w:ascii="Book Antiqua" w:hAnsi="Book Antiqua" w:cs="Book Antiqua"/>
                <w:sz w:val="18"/>
                <w:szCs w:val="18"/>
                <w:lang w:val="ru-RU"/>
              </w:rPr>
              <w:t xml:space="preserve"> указанное Продавцом </w:t>
            </w:r>
            <w:r w:rsidR="003F435D">
              <w:rPr>
                <w:rFonts w:ascii="Book Antiqua" w:hAnsi="Book Antiqua" w:cs="Book Antiqua"/>
                <w:sz w:val="18"/>
                <w:szCs w:val="18"/>
                <w:lang w:val="ru-RU"/>
              </w:rPr>
              <w:t xml:space="preserve"> в пределах Земельного участка, оплачивая соответствующую плату за обслуживание.</w:t>
            </w:r>
          </w:p>
          <w:p w:rsidR="009D38B8" w:rsidRPr="00BD027D" w:rsidRDefault="009D38B8" w:rsidP="00BD027D">
            <w:pPr>
              <w:ind w:left="615"/>
              <w:rPr>
                <w:rFonts w:ascii="Book Antiqua" w:hAnsi="Book Antiqua"/>
                <w:sz w:val="18"/>
                <w:szCs w:val="18"/>
                <w:lang w:val="ru-RU"/>
              </w:rPr>
            </w:pPr>
          </w:p>
        </w:tc>
      </w:tr>
      <w:tr w:rsidR="000F0D5A" w:rsidRPr="00F149B9" w:rsidTr="000154DA">
        <w:trPr>
          <w:trHeight w:val="699"/>
        </w:trPr>
        <w:tc>
          <w:tcPr>
            <w:tcW w:w="4962" w:type="dxa"/>
          </w:tcPr>
          <w:p w:rsidR="000F0D5A" w:rsidRPr="00340415" w:rsidRDefault="000F0D5A" w:rsidP="002B13B5">
            <w:pPr>
              <w:pStyle w:val="ListParagraph"/>
              <w:numPr>
                <w:ilvl w:val="0"/>
                <w:numId w:val="3"/>
              </w:numPr>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t>PIRKUMA MAKSA</w:t>
            </w:r>
          </w:p>
          <w:p w:rsidR="00185C81" w:rsidRPr="00E15E90" w:rsidRDefault="000F0D5A" w:rsidP="00185C81">
            <w:pPr>
              <w:numPr>
                <w:ilvl w:val="1"/>
                <w:numId w:val="3"/>
              </w:numPr>
              <w:suppressAutoHyphens w:val="0"/>
              <w:rPr>
                <w:rFonts w:ascii="Book Antiqua" w:hAnsi="Book Antiqua" w:cs="Book Antiqua"/>
                <w:sz w:val="18"/>
                <w:szCs w:val="18"/>
                <w:lang w:val="lv-LV" w:eastAsia="ru-RU"/>
              </w:rPr>
            </w:pPr>
            <w:r w:rsidRPr="00340415">
              <w:rPr>
                <w:rFonts w:ascii="Book Antiqua" w:hAnsi="Book Antiqua" w:cs="Book Antiqua"/>
                <w:sz w:val="18"/>
                <w:szCs w:val="18"/>
                <w:lang w:val="lv-LV"/>
              </w:rPr>
              <w:t xml:space="preserve">Līdzēji </w:t>
            </w:r>
            <w:r w:rsidRPr="00340415">
              <w:rPr>
                <w:rFonts w:ascii="Book Antiqua" w:hAnsi="Book Antiqua" w:cs="Book Antiqua"/>
                <w:sz w:val="18"/>
                <w:szCs w:val="18"/>
                <w:lang w:val="lv-LV" w:eastAsia="ru-RU"/>
              </w:rPr>
              <w:t xml:space="preserve">ir vienojušies, ka Pārdevējs pārdod un </w:t>
            </w:r>
            <w:r w:rsidR="00815B39" w:rsidRPr="00340415">
              <w:rPr>
                <w:rFonts w:ascii="Book Antiqua" w:hAnsi="Book Antiqua" w:cs="Book Antiqua"/>
                <w:sz w:val="18"/>
                <w:szCs w:val="18"/>
                <w:lang w:val="lv-LV" w:eastAsia="ru-RU"/>
              </w:rPr>
              <w:t xml:space="preserve">nodot īpašumā Pircējam , bet </w:t>
            </w:r>
            <w:r w:rsidRPr="00340415">
              <w:rPr>
                <w:rFonts w:ascii="Book Antiqua" w:hAnsi="Book Antiqua" w:cs="Book Antiqua"/>
                <w:sz w:val="18"/>
                <w:szCs w:val="18"/>
                <w:lang w:val="lv-LV" w:eastAsia="ru-RU"/>
              </w:rPr>
              <w:t xml:space="preserve">Pircējs pērk </w:t>
            </w:r>
            <w:r w:rsidR="00815B39" w:rsidRPr="00340415">
              <w:rPr>
                <w:rFonts w:ascii="Book Antiqua" w:hAnsi="Book Antiqua" w:cs="Book Antiqua"/>
                <w:sz w:val="18"/>
                <w:szCs w:val="18"/>
                <w:lang w:val="lv-LV" w:eastAsia="ru-RU"/>
              </w:rPr>
              <w:t xml:space="preserve">un pieņem </w:t>
            </w:r>
            <w:r w:rsidRPr="00340415">
              <w:rPr>
                <w:rFonts w:ascii="Book Antiqua" w:hAnsi="Book Antiqua" w:cs="Book Antiqua"/>
                <w:sz w:val="18"/>
                <w:szCs w:val="18"/>
                <w:lang w:val="lv-LV" w:eastAsia="ru-RU"/>
              </w:rPr>
              <w:t>šī Līgum</w:t>
            </w:r>
            <w:r w:rsidR="002527F8" w:rsidRPr="00340415">
              <w:rPr>
                <w:rFonts w:ascii="Book Antiqua" w:hAnsi="Book Antiqua" w:cs="Book Antiqua"/>
                <w:sz w:val="18"/>
                <w:szCs w:val="18"/>
                <w:lang w:val="lv-LV" w:eastAsia="ru-RU"/>
              </w:rPr>
              <w:t>ā</w:t>
            </w:r>
            <w:r w:rsidRPr="00340415">
              <w:rPr>
                <w:rFonts w:ascii="Book Antiqua" w:hAnsi="Book Antiqua" w:cs="Book Antiqua"/>
                <w:sz w:val="18"/>
                <w:szCs w:val="18"/>
                <w:lang w:val="lv-LV" w:eastAsia="ru-RU"/>
              </w:rPr>
              <w:t xml:space="preserve"> norādītu Pirkuma priekšmetu</w:t>
            </w:r>
            <w:r w:rsidR="00D80F34" w:rsidRPr="00340415">
              <w:rPr>
                <w:rFonts w:ascii="Book Antiqua" w:hAnsi="Book Antiqua" w:cs="Book Antiqua"/>
                <w:sz w:val="18"/>
                <w:szCs w:val="18"/>
                <w:lang w:val="lv-LV" w:eastAsia="ru-RU"/>
              </w:rPr>
              <w:t xml:space="preserve"> </w:t>
            </w:r>
            <w:r w:rsidRPr="00340415">
              <w:rPr>
                <w:rFonts w:ascii="Book Antiqua" w:hAnsi="Book Antiqua" w:cs="Book Antiqua"/>
                <w:sz w:val="18"/>
                <w:szCs w:val="18"/>
                <w:lang w:val="lv-LV" w:eastAsia="ru-RU"/>
              </w:rPr>
              <w:t xml:space="preserve">par savstarpēji nolīgto </w:t>
            </w:r>
            <w:r w:rsidRPr="00340415">
              <w:rPr>
                <w:rFonts w:ascii="Book Antiqua" w:hAnsi="Book Antiqua" w:cs="Book Antiqua"/>
                <w:b/>
                <w:bCs/>
                <w:sz w:val="18"/>
                <w:szCs w:val="18"/>
                <w:lang w:val="lv-LV" w:eastAsia="ru-RU"/>
              </w:rPr>
              <w:t>pirkuma maksu  </w:t>
            </w:r>
            <w:bookmarkStart w:id="0" w:name="_Hlk469652037"/>
            <w:r w:rsidRPr="00340415">
              <w:rPr>
                <w:rFonts w:ascii="Book Antiqua" w:hAnsi="Book Antiqua" w:cs="Book Antiqua"/>
                <w:b/>
                <w:bCs/>
                <w:sz w:val="18"/>
                <w:szCs w:val="18"/>
                <w:lang w:val="lv-LV"/>
              </w:rPr>
              <w:t>EUR</w:t>
            </w:r>
            <w:r w:rsidR="00F90D18" w:rsidRPr="00340415">
              <w:rPr>
                <w:rFonts w:ascii="Book Antiqua" w:hAnsi="Book Antiqua" w:cs="Book Antiqua"/>
                <w:b/>
                <w:bCs/>
                <w:sz w:val="18"/>
                <w:szCs w:val="18"/>
                <w:lang w:val="lv-LV"/>
              </w:rPr>
              <w:t xml:space="preserve"> </w:t>
            </w:r>
            <w:r w:rsidR="00F149B9">
              <w:rPr>
                <w:rFonts w:ascii="Book Antiqua" w:hAnsi="Book Antiqua" w:cs="Book Antiqua"/>
                <w:b/>
                <w:bCs/>
                <w:sz w:val="18"/>
                <w:szCs w:val="18"/>
                <w:lang w:val="lv-LV"/>
              </w:rPr>
              <w:t>_______________</w:t>
            </w:r>
            <w:r w:rsidR="00185C81" w:rsidRPr="00340415">
              <w:rPr>
                <w:rFonts w:ascii="Book Antiqua" w:hAnsi="Book Antiqua" w:cs="Book Antiqua"/>
                <w:bCs/>
                <w:sz w:val="18"/>
                <w:szCs w:val="18"/>
                <w:lang w:val="lv-LV"/>
              </w:rPr>
              <w:t xml:space="preserve"> ( </w:t>
            </w:r>
            <w:r w:rsidR="00F149B9">
              <w:rPr>
                <w:rFonts w:ascii="Book Antiqua" w:hAnsi="Book Antiqua" w:cs="Book Antiqua"/>
                <w:bCs/>
                <w:sz w:val="18"/>
                <w:szCs w:val="18"/>
                <w:lang w:val="lv-LV"/>
              </w:rPr>
              <w:t>_________</w:t>
            </w:r>
            <w:r w:rsidR="00BD027D">
              <w:rPr>
                <w:rFonts w:ascii="Book Antiqua" w:hAnsi="Book Antiqua" w:cs="Book Antiqua"/>
                <w:bCs/>
                <w:sz w:val="18"/>
                <w:szCs w:val="18"/>
                <w:lang w:val="lv-LV"/>
              </w:rPr>
              <w:t xml:space="preserve">i </w:t>
            </w:r>
            <w:r w:rsidR="00185C81">
              <w:rPr>
                <w:rFonts w:ascii="Book Antiqua" w:hAnsi="Book Antiqua" w:cs="Book Antiqua"/>
                <w:bCs/>
                <w:sz w:val="18"/>
                <w:szCs w:val="18"/>
                <w:lang w:val="lv-LV"/>
              </w:rPr>
              <w:t>tūkstoši</w:t>
            </w:r>
            <w:r w:rsidR="00185C81" w:rsidRPr="00340415">
              <w:rPr>
                <w:rFonts w:ascii="Book Antiqua" w:hAnsi="Book Antiqua" w:cs="Book Antiqua"/>
                <w:sz w:val="18"/>
                <w:szCs w:val="18"/>
                <w:lang w:val="lv-LV" w:eastAsia="ru-RU"/>
              </w:rPr>
              <w:t xml:space="preserve"> eiro)</w:t>
            </w:r>
            <w:bookmarkEnd w:id="0"/>
            <w:r w:rsidR="00185C81" w:rsidRPr="00340415">
              <w:rPr>
                <w:rFonts w:ascii="Book Antiqua" w:hAnsi="Book Antiqua" w:cs="Book Antiqua"/>
                <w:sz w:val="18"/>
                <w:szCs w:val="18"/>
                <w:lang w:val="lv-LV" w:eastAsia="ru-RU"/>
              </w:rPr>
              <w:t>,</w:t>
            </w:r>
            <w:r w:rsidRPr="00340415">
              <w:rPr>
                <w:rFonts w:ascii="Book Antiqua" w:hAnsi="Book Antiqua" w:cs="Book Antiqua"/>
                <w:sz w:val="18"/>
                <w:szCs w:val="18"/>
                <w:lang w:val="lv-LV" w:eastAsia="ru-RU"/>
              </w:rPr>
              <w:t xml:space="preserve">  </w:t>
            </w:r>
            <w:r w:rsidRPr="00340415">
              <w:rPr>
                <w:rFonts w:ascii="Book Antiqua" w:hAnsi="Book Antiqua" w:cs="Book Antiqua"/>
                <w:i/>
                <w:sz w:val="18"/>
                <w:szCs w:val="18"/>
                <w:lang w:val="lv-LV" w:eastAsia="ru-RU"/>
              </w:rPr>
              <w:t>(turpmāk</w:t>
            </w:r>
            <w:r w:rsidRPr="00340415">
              <w:rPr>
                <w:rFonts w:ascii="Book Antiqua" w:hAnsi="Book Antiqua" w:cs="Book Antiqua"/>
                <w:sz w:val="18"/>
                <w:szCs w:val="18"/>
                <w:lang w:val="lv-LV" w:eastAsia="ru-RU"/>
              </w:rPr>
              <w:t xml:space="preserve"> </w:t>
            </w:r>
            <w:r w:rsidRPr="00340415">
              <w:rPr>
                <w:rFonts w:ascii="Book Antiqua" w:hAnsi="Book Antiqua" w:cs="Book Antiqua"/>
                <w:i/>
                <w:sz w:val="18"/>
                <w:szCs w:val="18"/>
                <w:lang w:val="lv-LV" w:eastAsia="ru-RU"/>
              </w:rPr>
              <w:t xml:space="preserve">tekstā </w:t>
            </w:r>
            <w:r w:rsidRPr="00E15E90">
              <w:rPr>
                <w:rFonts w:ascii="Book Antiqua" w:hAnsi="Book Antiqua" w:cs="Book Antiqua"/>
                <w:i/>
                <w:sz w:val="18"/>
                <w:szCs w:val="18"/>
                <w:lang w:val="lv-LV" w:eastAsia="ru-RU"/>
              </w:rPr>
              <w:t xml:space="preserve">– </w:t>
            </w:r>
            <w:r w:rsidRPr="00E15E90">
              <w:rPr>
                <w:rFonts w:ascii="Book Antiqua" w:hAnsi="Book Antiqua" w:cs="Book Antiqua"/>
                <w:bCs/>
                <w:i/>
                <w:sz w:val="18"/>
                <w:szCs w:val="18"/>
                <w:lang w:val="lv-LV" w:eastAsia="ru-RU"/>
              </w:rPr>
              <w:t>”Pirkuma maksa”</w:t>
            </w:r>
            <w:r w:rsidRPr="00E15E90">
              <w:rPr>
                <w:rFonts w:ascii="Book Antiqua" w:hAnsi="Book Antiqua" w:cs="Book Antiqua"/>
                <w:i/>
                <w:sz w:val="18"/>
                <w:szCs w:val="18"/>
                <w:lang w:val="lv-LV" w:eastAsia="ru-RU"/>
              </w:rPr>
              <w:t>).</w:t>
            </w:r>
          </w:p>
          <w:p w:rsidR="00762058" w:rsidRPr="00AC71DF" w:rsidRDefault="00762058" w:rsidP="008966DD">
            <w:pPr>
              <w:suppressAutoHyphens w:val="0"/>
              <w:ind w:left="615"/>
              <w:jc w:val="both"/>
              <w:rPr>
                <w:rFonts w:ascii="Book Antiqua" w:hAnsi="Book Antiqua" w:cs="Book Antiqua"/>
                <w:sz w:val="18"/>
                <w:szCs w:val="18"/>
                <w:lang w:val="lv-LV" w:eastAsia="ru-RU"/>
              </w:rPr>
            </w:pPr>
          </w:p>
        </w:tc>
        <w:tc>
          <w:tcPr>
            <w:tcW w:w="5670" w:type="dxa"/>
          </w:tcPr>
          <w:p w:rsidR="000F0D5A" w:rsidRPr="00340415" w:rsidRDefault="000F0D5A" w:rsidP="002B13B5">
            <w:pPr>
              <w:pStyle w:val="ListParagraph"/>
              <w:numPr>
                <w:ilvl w:val="0"/>
                <w:numId w:val="30"/>
              </w:numPr>
              <w:tabs>
                <w:tab w:val="left" w:pos="33"/>
                <w:tab w:val="left" w:pos="360"/>
              </w:tabs>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t>СТОИМОСТЬ ПОКУПКИ</w:t>
            </w:r>
          </w:p>
          <w:p w:rsidR="006E49BC" w:rsidRPr="00340415" w:rsidRDefault="006E49BC" w:rsidP="002B13B5">
            <w:pPr>
              <w:numPr>
                <w:ilvl w:val="1"/>
                <w:numId w:val="30"/>
              </w:numPr>
              <w:suppressAutoHyphens w:val="0"/>
              <w:ind w:left="472" w:hanging="472"/>
              <w:rPr>
                <w:rFonts w:ascii="Book Antiqua" w:hAnsi="Book Antiqua"/>
                <w:sz w:val="18"/>
                <w:szCs w:val="18"/>
                <w:lang w:val="ru-RU" w:eastAsia="ru-RU"/>
              </w:rPr>
            </w:pPr>
            <w:proofErr w:type="spellStart"/>
            <w:r w:rsidRPr="00340415">
              <w:rPr>
                <w:rFonts w:ascii="Book Antiqua" w:hAnsi="Book Antiqua"/>
                <w:sz w:val="18"/>
                <w:szCs w:val="18"/>
                <w:lang w:val="lv-LV"/>
              </w:rPr>
              <w:t>Стороны</w:t>
            </w:r>
            <w:proofErr w:type="spellEnd"/>
            <w:r w:rsidRPr="00340415">
              <w:rPr>
                <w:rFonts w:ascii="Book Antiqua" w:hAnsi="Book Antiqua"/>
                <w:sz w:val="18"/>
                <w:szCs w:val="18"/>
                <w:lang w:val="lv-LV"/>
              </w:rPr>
              <w:t xml:space="preserve"> </w:t>
            </w:r>
            <w:proofErr w:type="spellStart"/>
            <w:r w:rsidRPr="00340415">
              <w:rPr>
                <w:rFonts w:ascii="Book Antiqua" w:hAnsi="Book Antiqua"/>
                <w:sz w:val="18"/>
                <w:szCs w:val="18"/>
                <w:lang w:val="lv-LV"/>
              </w:rPr>
              <w:t>договорились</w:t>
            </w:r>
            <w:proofErr w:type="spellEnd"/>
            <w:r w:rsidRPr="00340415">
              <w:rPr>
                <w:rFonts w:ascii="Book Antiqua" w:hAnsi="Book Antiqua"/>
                <w:sz w:val="18"/>
                <w:szCs w:val="18"/>
                <w:lang w:val="lv-LV"/>
              </w:rPr>
              <w:t xml:space="preserve">, </w:t>
            </w:r>
            <w:proofErr w:type="spellStart"/>
            <w:r w:rsidRPr="00340415">
              <w:rPr>
                <w:rFonts w:ascii="Book Antiqua" w:hAnsi="Book Antiqua"/>
                <w:sz w:val="18"/>
                <w:szCs w:val="18"/>
                <w:lang w:val="lv-LV"/>
              </w:rPr>
              <w:t>что</w:t>
            </w:r>
            <w:proofErr w:type="spellEnd"/>
            <w:r w:rsidRPr="00340415">
              <w:rPr>
                <w:rFonts w:ascii="Book Antiqua" w:hAnsi="Book Antiqua"/>
                <w:sz w:val="18"/>
                <w:szCs w:val="18"/>
                <w:lang w:val="lv-LV"/>
              </w:rPr>
              <w:t xml:space="preserve"> </w:t>
            </w:r>
            <w:proofErr w:type="spellStart"/>
            <w:r w:rsidRPr="00340415">
              <w:rPr>
                <w:rFonts w:ascii="Book Antiqua" w:hAnsi="Book Antiqua"/>
                <w:sz w:val="18"/>
                <w:szCs w:val="18"/>
                <w:lang w:val="lv-LV"/>
              </w:rPr>
              <w:t>Продавец</w:t>
            </w:r>
            <w:proofErr w:type="spellEnd"/>
            <w:r w:rsidRPr="00340415">
              <w:rPr>
                <w:rFonts w:ascii="Book Antiqua" w:hAnsi="Book Antiqua"/>
                <w:sz w:val="18"/>
                <w:szCs w:val="18"/>
                <w:lang w:val="lv-LV"/>
              </w:rPr>
              <w:t xml:space="preserve"> </w:t>
            </w:r>
            <w:proofErr w:type="spellStart"/>
            <w:r w:rsidRPr="00340415">
              <w:rPr>
                <w:rFonts w:ascii="Book Antiqua" w:hAnsi="Book Antiqua"/>
                <w:sz w:val="18"/>
                <w:szCs w:val="18"/>
                <w:lang w:val="lv-LV"/>
              </w:rPr>
              <w:t>продаёт</w:t>
            </w:r>
            <w:proofErr w:type="spellEnd"/>
            <w:r w:rsidR="00815B39" w:rsidRPr="00340415">
              <w:rPr>
                <w:rFonts w:ascii="Book Antiqua" w:hAnsi="Book Antiqua"/>
                <w:sz w:val="18"/>
                <w:szCs w:val="18"/>
                <w:lang w:val="lv-LV"/>
              </w:rPr>
              <w:t xml:space="preserve"> и </w:t>
            </w:r>
            <w:proofErr w:type="spellStart"/>
            <w:r w:rsidR="00815B39" w:rsidRPr="00340415">
              <w:rPr>
                <w:rFonts w:ascii="Book Antiqua" w:hAnsi="Book Antiqua"/>
                <w:sz w:val="18"/>
                <w:szCs w:val="18"/>
                <w:lang w:val="lv-LV"/>
              </w:rPr>
              <w:t>передает</w:t>
            </w:r>
            <w:proofErr w:type="spellEnd"/>
            <w:r w:rsidR="00815B39" w:rsidRPr="00340415">
              <w:rPr>
                <w:rFonts w:ascii="Book Antiqua" w:hAnsi="Book Antiqua"/>
                <w:sz w:val="18"/>
                <w:szCs w:val="18"/>
                <w:lang w:val="lv-LV"/>
              </w:rPr>
              <w:t xml:space="preserve"> в </w:t>
            </w:r>
            <w:proofErr w:type="spellStart"/>
            <w:r w:rsidR="00815B39" w:rsidRPr="00340415">
              <w:rPr>
                <w:rFonts w:ascii="Book Antiqua" w:hAnsi="Book Antiqua"/>
                <w:sz w:val="18"/>
                <w:szCs w:val="18"/>
                <w:lang w:val="lv-LV"/>
              </w:rPr>
              <w:t>собственность</w:t>
            </w:r>
            <w:proofErr w:type="spellEnd"/>
            <w:r w:rsidR="00815B39" w:rsidRPr="00340415">
              <w:rPr>
                <w:rFonts w:ascii="Book Antiqua" w:hAnsi="Book Antiqua"/>
                <w:sz w:val="18"/>
                <w:szCs w:val="18"/>
                <w:lang w:val="lv-LV"/>
              </w:rPr>
              <w:t xml:space="preserve"> </w:t>
            </w:r>
            <w:proofErr w:type="spellStart"/>
            <w:r w:rsidR="00815B39" w:rsidRPr="00340415">
              <w:rPr>
                <w:rFonts w:ascii="Book Antiqua" w:hAnsi="Book Antiqua"/>
                <w:sz w:val="18"/>
                <w:szCs w:val="18"/>
                <w:lang w:val="lv-LV"/>
              </w:rPr>
              <w:t>Покупателя</w:t>
            </w:r>
            <w:proofErr w:type="spellEnd"/>
            <w:r w:rsidRPr="00340415">
              <w:rPr>
                <w:rFonts w:ascii="Book Antiqua" w:hAnsi="Book Antiqua"/>
                <w:sz w:val="18"/>
                <w:szCs w:val="18"/>
                <w:lang w:val="lv-LV"/>
              </w:rPr>
              <w:t xml:space="preserve">, а </w:t>
            </w:r>
            <w:proofErr w:type="spellStart"/>
            <w:r w:rsidRPr="00340415">
              <w:rPr>
                <w:rFonts w:ascii="Book Antiqua" w:hAnsi="Book Antiqua"/>
                <w:sz w:val="18"/>
                <w:szCs w:val="18"/>
                <w:lang w:val="lv-LV"/>
              </w:rPr>
              <w:t>Покупатель</w:t>
            </w:r>
            <w:proofErr w:type="spellEnd"/>
            <w:r w:rsidRPr="00340415">
              <w:rPr>
                <w:rFonts w:ascii="Book Antiqua" w:hAnsi="Book Antiqua"/>
                <w:sz w:val="18"/>
                <w:szCs w:val="18"/>
                <w:lang w:val="lv-LV"/>
              </w:rPr>
              <w:t xml:space="preserve"> </w:t>
            </w:r>
            <w:proofErr w:type="spellStart"/>
            <w:r w:rsidRPr="00340415">
              <w:rPr>
                <w:rFonts w:ascii="Book Antiqua" w:hAnsi="Book Antiqua"/>
                <w:sz w:val="18"/>
                <w:szCs w:val="18"/>
                <w:lang w:val="lv-LV"/>
              </w:rPr>
              <w:t>покупает</w:t>
            </w:r>
            <w:proofErr w:type="spellEnd"/>
            <w:r w:rsidRPr="00340415">
              <w:rPr>
                <w:rFonts w:ascii="Book Antiqua" w:hAnsi="Book Antiqua"/>
                <w:sz w:val="18"/>
                <w:szCs w:val="18"/>
                <w:lang w:val="lv-LV"/>
              </w:rPr>
              <w:t xml:space="preserve"> </w:t>
            </w:r>
            <w:r w:rsidR="00815B39" w:rsidRPr="00340415">
              <w:rPr>
                <w:rFonts w:ascii="Book Antiqua" w:hAnsi="Book Antiqua"/>
                <w:sz w:val="18"/>
                <w:szCs w:val="18"/>
                <w:lang w:val="lv-LV"/>
              </w:rPr>
              <w:t xml:space="preserve">и </w:t>
            </w:r>
            <w:proofErr w:type="spellStart"/>
            <w:r w:rsidR="00815B39" w:rsidRPr="00340415">
              <w:rPr>
                <w:rFonts w:ascii="Book Antiqua" w:hAnsi="Book Antiqua"/>
                <w:sz w:val="18"/>
                <w:szCs w:val="18"/>
                <w:lang w:val="lv-LV"/>
              </w:rPr>
              <w:t>прин</w:t>
            </w:r>
            <w:r w:rsidR="00815B39" w:rsidRPr="00340415">
              <w:rPr>
                <w:rFonts w:ascii="Book Antiqua" w:hAnsi="Book Antiqua"/>
                <w:sz w:val="18"/>
                <w:szCs w:val="18"/>
                <w:lang w:val="ru-RU"/>
              </w:rPr>
              <w:t>имает</w:t>
            </w:r>
            <w:proofErr w:type="spellEnd"/>
            <w:r w:rsidR="00815B39" w:rsidRPr="00340415">
              <w:rPr>
                <w:rFonts w:ascii="Book Antiqua" w:hAnsi="Book Antiqua"/>
                <w:sz w:val="18"/>
                <w:szCs w:val="18"/>
                <w:lang w:val="ru-RU"/>
              </w:rPr>
              <w:t xml:space="preserve"> , </w:t>
            </w:r>
            <w:r w:rsidRPr="00340415">
              <w:rPr>
                <w:rFonts w:ascii="Book Antiqua" w:hAnsi="Book Antiqua"/>
                <w:sz w:val="18"/>
                <w:szCs w:val="18"/>
                <w:lang w:val="ru-RU"/>
              </w:rPr>
              <w:t xml:space="preserve">указанный в данном Договоре Предмет покупки за взаимно оговоренную </w:t>
            </w:r>
            <w:r w:rsidRPr="00340415">
              <w:rPr>
                <w:rFonts w:ascii="Book Antiqua" w:hAnsi="Book Antiqua"/>
                <w:b/>
                <w:sz w:val="18"/>
                <w:szCs w:val="18"/>
                <w:lang w:val="ru-RU"/>
              </w:rPr>
              <w:t>стоимость покупки</w:t>
            </w:r>
            <w:r w:rsidRPr="00340415">
              <w:rPr>
                <w:rFonts w:ascii="Book Antiqua" w:hAnsi="Book Antiqua"/>
                <w:sz w:val="18"/>
                <w:szCs w:val="18"/>
                <w:lang w:val="ru-RU"/>
              </w:rPr>
              <w:t xml:space="preserve">  </w:t>
            </w:r>
            <w:r w:rsidRPr="00340415">
              <w:rPr>
                <w:rFonts w:ascii="Book Antiqua" w:hAnsi="Book Antiqua"/>
                <w:b/>
                <w:sz w:val="18"/>
                <w:szCs w:val="18"/>
                <w:lang w:val="ru-RU"/>
              </w:rPr>
              <w:t>EU</w:t>
            </w:r>
            <w:r w:rsidRPr="00BD027D">
              <w:rPr>
                <w:rFonts w:ascii="Book Antiqua" w:hAnsi="Book Antiqua"/>
                <w:b/>
                <w:sz w:val="18"/>
                <w:szCs w:val="18"/>
                <w:lang w:val="ru-RU"/>
              </w:rPr>
              <w:t>R</w:t>
            </w:r>
            <w:r w:rsidR="00F85522" w:rsidRPr="00BD027D">
              <w:rPr>
                <w:rFonts w:ascii="Book Antiqua" w:hAnsi="Book Antiqua"/>
                <w:b/>
                <w:sz w:val="18"/>
                <w:szCs w:val="18"/>
                <w:lang w:val="lv-LV"/>
              </w:rPr>
              <w:t xml:space="preserve"> </w:t>
            </w:r>
            <w:r w:rsidR="00F149B9">
              <w:rPr>
                <w:rFonts w:ascii="Book Antiqua" w:hAnsi="Book Antiqua"/>
                <w:b/>
                <w:sz w:val="18"/>
                <w:szCs w:val="18"/>
                <w:lang w:val="lv-LV"/>
              </w:rPr>
              <w:t>_____</w:t>
            </w:r>
            <w:r w:rsidR="00B01C6A">
              <w:rPr>
                <w:rFonts w:ascii="Book Antiqua" w:hAnsi="Book Antiqua" w:cs="Book Antiqua"/>
                <w:bCs/>
                <w:sz w:val="18"/>
                <w:szCs w:val="18"/>
                <w:lang w:val="ru-RU"/>
              </w:rPr>
              <w:t xml:space="preserve"> </w:t>
            </w:r>
            <w:r w:rsidR="008966DD">
              <w:rPr>
                <w:rFonts w:ascii="Book Antiqua" w:hAnsi="Book Antiqua" w:cs="Book Antiqua"/>
                <w:bCs/>
                <w:sz w:val="18"/>
                <w:szCs w:val="18"/>
                <w:lang w:val="ru-RU"/>
              </w:rPr>
              <w:t>(</w:t>
            </w:r>
            <w:r w:rsidR="00F149B9" w:rsidRPr="00F149B9">
              <w:rPr>
                <w:rFonts w:ascii="Book Antiqua" w:hAnsi="Book Antiqua" w:cs="Book Antiqua"/>
                <w:bCs/>
                <w:sz w:val="18"/>
                <w:szCs w:val="18"/>
                <w:lang w:val="ru-RU"/>
              </w:rPr>
              <w:t>_____</w:t>
            </w:r>
            <w:r w:rsidR="00185C81">
              <w:rPr>
                <w:rFonts w:ascii="Book Antiqua" w:hAnsi="Book Antiqua" w:cs="Book Antiqua"/>
                <w:bCs/>
                <w:sz w:val="18"/>
                <w:szCs w:val="18"/>
                <w:lang w:val="ru-RU"/>
              </w:rPr>
              <w:t>тысяч евро)</w:t>
            </w:r>
            <w:r w:rsidR="00DD67CF">
              <w:rPr>
                <w:rFonts w:ascii="Book Antiqua" w:hAnsi="Book Antiqua" w:cs="Book Antiqua"/>
                <w:bCs/>
                <w:sz w:val="18"/>
                <w:szCs w:val="18"/>
                <w:lang w:val="ru-RU"/>
              </w:rPr>
              <w:t xml:space="preserve">, </w:t>
            </w:r>
            <w:r w:rsidRPr="00340415">
              <w:rPr>
                <w:rFonts w:ascii="Book Antiqua" w:hAnsi="Book Antiqua"/>
                <w:sz w:val="18"/>
                <w:szCs w:val="18"/>
                <w:lang w:val="ru-RU" w:eastAsia="ru-RU"/>
              </w:rPr>
              <w:t xml:space="preserve"> (</w:t>
            </w:r>
            <w:r w:rsidRPr="00340415">
              <w:rPr>
                <w:rFonts w:ascii="Book Antiqua" w:hAnsi="Book Antiqua"/>
                <w:i/>
                <w:sz w:val="18"/>
                <w:szCs w:val="18"/>
                <w:lang w:val="ru-RU" w:eastAsia="ru-RU"/>
              </w:rPr>
              <w:t xml:space="preserve">далее в тексте – </w:t>
            </w:r>
            <w:r w:rsidRPr="00340415">
              <w:rPr>
                <w:rFonts w:ascii="Book Antiqua" w:hAnsi="Book Antiqua"/>
                <w:bCs/>
                <w:i/>
                <w:sz w:val="18"/>
                <w:szCs w:val="18"/>
                <w:lang w:val="ru-RU" w:eastAsia="ru-RU"/>
              </w:rPr>
              <w:t>”Стоимость покупки</w:t>
            </w:r>
            <w:r w:rsidRPr="00340415">
              <w:rPr>
                <w:rFonts w:ascii="Book Antiqua" w:hAnsi="Book Antiqua"/>
                <w:b/>
                <w:bCs/>
                <w:sz w:val="18"/>
                <w:szCs w:val="18"/>
                <w:lang w:val="ru-RU" w:eastAsia="ru-RU"/>
              </w:rPr>
              <w:t>”</w:t>
            </w:r>
            <w:r w:rsidRPr="00340415">
              <w:rPr>
                <w:rFonts w:ascii="Book Antiqua" w:hAnsi="Book Antiqua"/>
                <w:sz w:val="18"/>
                <w:szCs w:val="18"/>
                <w:lang w:val="ru-RU" w:eastAsia="ru-RU"/>
              </w:rPr>
              <w:t>).</w:t>
            </w:r>
          </w:p>
          <w:p w:rsidR="00762058" w:rsidRPr="00340415" w:rsidRDefault="00762058" w:rsidP="008966DD">
            <w:pPr>
              <w:pStyle w:val="ListParagraph"/>
              <w:suppressAutoHyphens w:val="0"/>
              <w:ind w:left="641"/>
              <w:rPr>
                <w:rFonts w:ascii="Book Antiqua" w:hAnsi="Book Antiqua"/>
                <w:sz w:val="18"/>
                <w:szCs w:val="18"/>
                <w:lang w:val="ru-RU"/>
              </w:rPr>
            </w:pPr>
          </w:p>
        </w:tc>
      </w:tr>
      <w:tr w:rsidR="000F0D5A" w:rsidRPr="00F149B9">
        <w:tc>
          <w:tcPr>
            <w:tcW w:w="4962" w:type="dxa"/>
          </w:tcPr>
          <w:p w:rsidR="00B000D0" w:rsidRPr="00313862" w:rsidRDefault="000F0D5A" w:rsidP="00132874">
            <w:pPr>
              <w:numPr>
                <w:ilvl w:val="0"/>
                <w:numId w:val="40"/>
              </w:numPr>
              <w:ind w:left="34"/>
              <w:jc w:val="center"/>
              <w:rPr>
                <w:rFonts w:ascii="Book Antiqua" w:hAnsi="Book Antiqua" w:cs="Book Antiqua"/>
                <w:b/>
                <w:bCs/>
                <w:sz w:val="18"/>
                <w:szCs w:val="18"/>
                <w:lang w:val="lv-LV"/>
              </w:rPr>
            </w:pPr>
            <w:r w:rsidRPr="00313862">
              <w:rPr>
                <w:rFonts w:ascii="Book Antiqua" w:hAnsi="Book Antiqua" w:cs="Book Antiqua"/>
                <w:b/>
                <w:bCs/>
                <w:sz w:val="18"/>
                <w:szCs w:val="18"/>
                <w:lang w:val="lv-LV"/>
              </w:rPr>
              <w:t>PIRKUMA MAKSAS SAMAKSAS KĀRTĪBA</w:t>
            </w:r>
          </w:p>
          <w:p w:rsidR="00474AD9" w:rsidRPr="00A92A43" w:rsidRDefault="000F0D5A" w:rsidP="00FE746E">
            <w:pPr>
              <w:numPr>
                <w:ilvl w:val="1"/>
                <w:numId w:val="40"/>
              </w:numPr>
              <w:rPr>
                <w:rFonts w:ascii="Book Antiqua" w:hAnsi="Book Antiqua" w:cs="Book Antiqua"/>
                <w:sz w:val="18"/>
                <w:szCs w:val="18"/>
                <w:lang w:val="lv-LV"/>
              </w:rPr>
            </w:pPr>
            <w:r w:rsidRPr="00340415">
              <w:rPr>
                <w:rFonts w:ascii="Book Antiqua" w:hAnsi="Book Antiqua" w:cs="Book Antiqua"/>
                <w:sz w:val="18"/>
                <w:szCs w:val="18"/>
                <w:lang w:val="lv-LV"/>
              </w:rPr>
              <w:t>Līdzēji vienojas, ka Pircējs maksā Pārdevējiem Pirkuma maksu</w:t>
            </w:r>
            <w:r w:rsidR="001D6F18" w:rsidRPr="00340415">
              <w:rPr>
                <w:rFonts w:ascii="Book Antiqua" w:hAnsi="Book Antiqua" w:cs="Book Antiqua"/>
                <w:b/>
                <w:bCs/>
                <w:sz w:val="18"/>
                <w:szCs w:val="18"/>
                <w:lang w:val="lv-LV"/>
              </w:rPr>
              <w:t xml:space="preserve"> </w:t>
            </w:r>
            <w:r w:rsidR="00FB7E5C" w:rsidRPr="00FB7E5C">
              <w:rPr>
                <w:rFonts w:ascii="Book Antiqua" w:hAnsi="Book Antiqua" w:cs="Book Antiqua"/>
                <w:b/>
                <w:bCs/>
                <w:sz w:val="18"/>
                <w:szCs w:val="18"/>
                <w:lang w:val="lv-LV"/>
              </w:rPr>
              <w:t>EUR</w:t>
            </w:r>
            <w:r w:rsidR="00A92A43" w:rsidRPr="00340415">
              <w:rPr>
                <w:rFonts w:ascii="Book Antiqua" w:hAnsi="Book Antiqua" w:cs="Book Antiqua"/>
                <w:b/>
                <w:bCs/>
                <w:sz w:val="18"/>
                <w:szCs w:val="18"/>
                <w:lang w:val="lv-LV"/>
              </w:rPr>
              <w:t xml:space="preserve"> </w:t>
            </w:r>
            <w:r w:rsidR="00F149B9">
              <w:rPr>
                <w:rFonts w:ascii="Book Antiqua" w:hAnsi="Book Antiqua" w:cs="Book Antiqua"/>
                <w:b/>
                <w:bCs/>
                <w:sz w:val="18"/>
                <w:szCs w:val="18"/>
                <w:lang w:val="lv-LV"/>
              </w:rPr>
              <w:t>__</w:t>
            </w:r>
            <w:r w:rsidR="00A92A43" w:rsidRPr="00340415">
              <w:rPr>
                <w:rFonts w:ascii="Book Antiqua" w:hAnsi="Book Antiqua" w:cs="Book Antiqua"/>
                <w:bCs/>
                <w:sz w:val="18"/>
                <w:szCs w:val="18"/>
                <w:lang w:val="lv-LV"/>
              </w:rPr>
              <w:t xml:space="preserve">( </w:t>
            </w:r>
            <w:r w:rsidR="00F149B9">
              <w:rPr>
                <w:rFonts w:ascii="Book Antiqua" w:hAnsi="Book Antiqua" w:cs="Book Antiqua"/>
                <w:bCs/>
                <w:sz w:val="18"/>
                <w:szCs w:val="18"/>
                <w:lang w:val="lv-LV"/>
              </w:rPr>
              <w:t>___</w:t>
            </w:r>
            <w:r w:rsidR="00A92A43">
              <w:rPr>
                <w:rFonts w:ascii="Book Antiqua" w:hAnsi="Book Antiqua" w:cs="Book Antiqua"/>
                <w:bCs/>
                <w:sz w:val="18"/>
                <w:szCs w:val="18"/>
                <w:lang w:val="lv-LV"/>
              </w:rPr>
              <w:t>tūkstoši</w:t>
            </w:r>
            <w:r w:rsidR="00A92A43" w:rsidRPr="00340415">
              <w:rPr>
                <w:rFonts w:ascii="Book Antiqua" w:hAnsi="Book Antiqua" w:cs="Book Antiqua"/>
                <w:sz w:val="18"/>
                <w:szCs w:val="18"/>
                <w:lang w:val="lv-LV" w:eastAsia="ru-RU"/>
              </w:rPr>
              <w:t xml:space="preserve"> eiro)</w:t>
            </w:r>
            <w:r w:rsidR="00A47DF6" w:rsidRPr="00340415">
              <w:rPr>
                <w:rFonts w:ascii="Book Antiqua" w:hAnsi="Book Antiqua" w:cs="Book Antiqua"/>
                <w:b/>
                <w:bCs/>
                <w:sz w:val="18"/>
                <w:szCs w:val="18"/>
                <w:lang w:val="lv-LV"/>
              </w:rPr>
              <w:t xml:space="preserve"> </w:t>
            </w:r>
            <w:r w:rsidR="00474AD9" w:rsidRPr="00340415">
              <w:rPr>
                <w:rFonts w:ascii="Book Antiqua" w:hAnsi="Book Antiqua" w:cs="Book Antiqua"/>
                <w:sz w:val="18"/>
                <w:szCs w:val="18"/>
                <w:lang w:val="lv-LV" w:eastAsia="ru-RU"/>
              </w:rPr>
              <w:t xml:space="preserve">apmērā </w:t>
            </w:r>
            <w:r w:rsidR="00FE746E">
              <w:rPr>
                <w:rFonts w:ascii="Book Antiqua" w:hAnsi="Book Antiqua" w:cs="Book Antiqua"/>
                <w:sz w:val="18"/>
                <w:szCs w:val="18"/>
                <w:lang w:val="lv-LV" w:eastAsia="ru-RU"/>
              </w:rPr>
              <w:t>n</w:t>
            </w:r>
            <w:r w:rsidR="00FE746E" w:rsidRPr="00815F70">
              <w:rPr>
                <w:rFonts w:ascii="Book Antiqua" w:hAnsi="Book Antiqua" w:cs="Book Antiqua"/>
                <w:sz w:val="18"/>
                <w:szCs w:val="18"/>
                <w:lang w:val="lv-LV" w:eastAsia="ru-RU"/>
              </w:rPr>
              <w:t>e v</w:t>
            </w:r>
            <w:r w:rsidR="00C65683" w:rsidRPr="00F603A0">
              <w:rPr>
                <w:rFonts w:ascii="Book Antiqua" w:hAnsi="Book Antiqua" w:cs="Book Antiqua"/>
                <w:sz w:val="18"/>
                <w:szCs w:val="18"/>
                <w:lang w:val="lv-LV" w:eastAsia="ru-RU"/>
              </w:rPr>
              <w:t>ē</w:t>
            </w:r>
            <w:r w:rsidR="00FE746E" w:rsidRPr="00815F70">
              <w:rPr>
                <w:rFonts w:ascii="Book Antiqua" w:hAnsi="Book Antiqua" w:cs="Book Antiqua"/>
                <w:sz w:val="18"/>
                <w:szCs w:val="18"/>
                <w:lang w:val="lv-LV" w:eastAsia="ru-RU"/>
              </w:rPr>
              <w:t>lāk</w:t>
            </w:r>
            <w:r w:rsidR="00FE746E">
              <w:rPr>
                <w:rFonts w:ascii="Book Antiqua" w:hAnsi="Book Antiqua" w:cs="Book Antiqua"/>
                <w:sz w:val="18"/>
                <w:szCs w:val="18"/>
                <w:lang w:val="lv-LV" w:eastAsia="ru-RU"/>
              </w:rPr>
              <w:t xml:space="preserve"> ka </w:t>
            </w:r>
            <w:r w:rsidR="00A92A43">
              <w:rPr>
                <w:rFonts w:ascii="Book Antiqua" w:hAnsi="Book Antiqua" w:cs="Book Antiqua"/>
                <w:b/>
                <w:sz w:val="18"/>
                <w:szCs w:val="18"/>
                <w:lang w:val="lv-LV" w:eastAsia="ru-RU"/>
              </w:rPr>
              <w:t>līdz 201</w:t>
            </w:r>
            <w:r w:rsidR="00A92A43" w:rsidRPr="00A92A43">
              <w:rPr>
                <w:rFonts w:ascii="Book Antiqua" w:hAnsi="Book Antiqua" w:cs="Book Antiqua"/>
                <w:b/>
                <w:sz w:val="18"/>
                <w:szCs w:val="18"/>
                <w:lang w:val="lv-LV" w:eastAsia="ru-RU"/>
              </w:rPr>
              <w:t>7</w:t>
            </w:r>
            <w:r w:rsidR="008966DD">
              <w:rPr>
                <w:rFonts w:ascii="Book Antiqua" w:hAnsi="Book Antiqua" w:cs="Book Antiqua"/>
                <w:b/>
                <w:sz w:val="18"/>
                <w:szCs w:val="18"/>
                <w:lang w:val="lv-LV" w:eastAsia="ru-RU"/>
              </w:rPr>
              <w:t xml:space="preserve"> gada </w:t>
            </w:r>
            <w:r w:rsidR="00A92A43" w:rsidRPr="00A92A43">
              <w:rPr>
                <w:rFonts w:ascii="Book Antiqua" w:hAnsi="Book Antiqua" w:cs="Book Antiqua"/>
                <w:b/>
                <w:sz w:val="18"/>
                <w:szCs w:val="18"/>
                <w:lang w:val="lv-LV" w:eastAsia="ru-RU"/>
              </w:rPr>
              <w:t>________________</w:t>
            </w:r>
            <w:r w:rsidR="00474AD9" w:rsidRPr="00340415">
              <w:rPr>
                <w:rFonts w:ascii="Book Antiqua" w:hAnsi="Book Antiqua" w:cs="Book Antiqua"/>
                <w:sz w:val="18"/>
                <w:szCs w:val="18"/>
                <w:lang w:val="lv-LV" w:eastAsia="ru-RU"/>
              </w:rPr>
              <w:t>sekojošajā</w:t>
            </w:r>
            <w:r w:rsidRPr="00340415">
              <w:rPr>
                <w:rFonts w:ascii="Book Antiqua" w:hAnsi="Book Antiqua" w:cs="Book Antiqua"/>
                <w:sz w:val="18"/>
                <w:szCs w:val="18"/>
                <w:lang w:val="lv-LV" w:eastAsia="ru-RU"/>
              </w:rPr>
              <w:t xml:space="preserve"> </w:t>
            </w:r>
            <w:r w:rsidR="00FE746E">
              <w:rPr>
                <w:rFonts w:ascii="Book Antiqua" w:hAnsi="Book Antiqua" w:cs="Book Antiqua"/>
                <w:sz w:val="18"/>
                <w:szCs w:val="18"/>
                <w:lang w:val="lv-LV" w:eastAsia="ru-RU"/>
              </w:rPr>
              <w:t xml:space="preserve">saskaņotajā maksājumu </w:t>
            </w:r>
            <w:r w:rsidRPr="00340415">
              <w:rPr>
                <w:rFonts w:ascii="Book Antiqua" w:hAnsi="Book Antiqua" w:cs="Book Antiqua"/>
                <w:sz w:val="18"/>
                <w:szCs w:val="18"/>
                <w:lang w:val="lv-LV" w:eastAsia="ru-RU"/>
              </w:rPr>
              <w:t>k</w:t>
            </w:r>
            <w:r w:rsidRPr="00340415">
              <w:rPr>
                <w:rFonts w:ascii="Book Antiqua" w:hAnsi="Book Antiqua" w:cs="Book Antiqua"/>
                <w:sz w:val="18"/>
                <w:szCs w:val="18"/>
                <w:lang w:val="lv-LV"/>
              </w:rPr>
              <w:t>ārtībā:</w:t>
            </w:r>
          </w:p>
          <w:p w:rsidR="00A92A43" w:rsidRPr="00340415" w:rsidRDefault="00A92A43" w:rsidP="00A92A43">
            <w:pPr>
              <w:ind w:left="615"/>
              <w:rPr>
                <w:rFonts w:ascii="Book Antiqua" w:hAnsi="Book Antiqua" w:cs="Book Antiqua"/>
                <w:sz w:val="18"/>
                <w:szCs w:val="18"/>
                <w:lang w:val="lv-LV"/>
              </w:rPr>
            </w:pPr>
          </w:p>
          <w:p w:rsidR="00A92A43" w:rsidRPr="00A92A43" w:rsidRDefault="008966DD" w:rsidP="00ED4C0D">
            <w:pPr>
              <w:tabs>
                <w:tab w:val="num" w:pos="885"/>
              </w:tabs>
              <w:suppressAutoHyphens w:val="0"/>
              <w:ind w:left="318"/>
              <w:jc w:val="both"/>
              <w:rPr>
                <w:rFonts w:ascii="Book Antiqua" w:hAnsi="Book Antiqua" w:cs="Book Antiqua"/>
                <w:sz w:val="18"/>
                <w:szCs w:val="18"/>
                <w:lang w:val="lv-LV"/>
              </w:rPr>
            </w:pPr>
            <w:r w:rsidRPr="008966DD">
              <w:rPr>
                <w:rFonts w:ascii="Book Antiqua" w:hAnsi="Book Antiqua" w:cs="Book Antiqua"/>
                <w:sz w:val="18"/>
                <w:szCs w:val="18"/>
                <w:lang w:val="lv-LV"/>
              </w:rPr>
              <w:t xml:space="preserve">3.1.1. </w:t>
            </w:r>
            <w:r w:rsidR="00A92A43" w:rsidRPr="00A92A43">
              <w:rPr>
                <w:rFonts w:ascii="Book Antiqua" w:hAnsi="Book Antiqua" w:cs="Book Antiqua"/>
                <w:sz w:val="18"/>
                <w:szCs w:val="18"/>
                <w:lang w:val="lv-LV"/>
              </w:rPr>
              <w:t>veicot maksājumu pamatojoties uz starp Pircēju, Pārdevēju un AS ”______________” ____.201</w:t>
            </w:r>
            <w:r w:rsidR="00F149B9">
              <w:rPr>
                <w:rFonts w:ascii="Book Antiqua" w:hAnsi="Book Antiqua" w:cs="Book Antiqua"/>
                <w:sz w:val="18"/>
                <w:szCs w:val="18"/>
                <w:lang w:val="lv-LV"/>
              </w:rPr>
              <w:t>7</w:t>
            </w:r>
            <w:r w:rsidR="00A92A43" w:rsidRPr="00A92A43">
              <w:rPr>
                <w:rFonts w:ascii="Book Antiqua" w:hAnsi="Book Antiqua" w:cs="Book Antiqua"/>
                <w:sz w:val="18"/>
                <w:szCs w:val="18"/>
                <w:lang w:val="lv-LV"/>
              </w:rPr>
              <w:t xml:space="preserve"> g Darījuma konta līgumu ar kreditēšanu Nr. </w:t>
            </w:r>
            <w:r w:rsidR="00A92A43" w:rsidRPr="00F149B9">
              <w:rPr>
                <w:rFonts w:ascii="Book Antiqua" w:hAnsi="Book Antiqua" w:cs="Book Antiqua"/>
                <w:sz w:val="18"/>
                <w:szCs w:val="18"/>
                <w:lang w:val="lv-LV"/>
              </w:rPr>
              <w:t>____________</w:t>
            </w:r>
            <w:r w:rsidR="00A92A43" w:rsidRPr="00A92A43">
              <w:rPr>
                <w:rFonts w:ascii="Book Antiqua" w:hAnsi="Book Antiqua" w:cs="Book Antiqua"/>
                <w:sz w:val="18"/>
                <w:szCs w:val="18"/>
                <w:lang w:val="lv-LV"/>
              </w:rPr>
              <w:t>tajā norādītajā termiņā. Kā apliecinājums augstāk minētajam maksājumam Darījumu kontā ir bankas sniegtā informācija (kas adresēta Pārdevējam kā paziņojums vai dokuments) par norādītās summas esamību Darījumu kontā.</w:t>
            </w:r>
          </w:p>
          <w:p w:rsidR="00F41D36" w:rsidRPr="00F41D36" w:rsidRDefault="00F41D36" w:rsidP="00A92A43">
            <w:pPr>
              <w:tabs>
                <w:tab w:val="num" w:pos="885"/>
              </w:tabs>
              <w:suppressAutoHyphens w:val="0"/>
              <w:ind w:left="318"/>
              <w:jc w:val="both"/>
              <w:rPr>
                <w:rFonts w:ascii="Book Antiqua" w:hAnsi="Book Antiqua" w:cs="Book Antiqua"/>
                <w:sz w:val="18"/>
                <w:szCs w:val="18"/>
                <w:lang w:val="lv-LV"/>
              </w:rPr>
            </w:pPr>
          </w:p>
        </w:tc>
        <w:tc>
          <w:tcPr>
            <w:tcW w:w="5670" w:type="dxa"/>
          </w:tcPr>
          <w:p w:rsidR="00673CF3" w:rsidRPr="00313862" w:rsidRDefault="000F0D5A" w:rsidP="00E421EB">
            <w:pPr>
              <w:numPr>
                <w:ilvl w:val="0"/>
                <w:numId w:val="30"/>
              </w:numPr>
              <w:tabs>
                <w:tab w:val="left" w:pos="33"/>
                <w:tab w:val="left" w:pos="360"/>
              </w:tabs>
              <w:ind w:left="33" w:firstLine="0"/>
              <w:jc w:val="center"/>
              <w:rPr>
                <w:rFonts w:ascii="Book Antiqua" w:hAnsi="Book Antiqua" w:cs="Book Antiqua"/>
                <w:b/>
                <w:bCs/>
                <w:sz w:val="18"/>
                <w:szCs w:val="18"/>
                <w:lang w:val="lv-LV"/>
              </w:rPr>
            </w:pPr>
            <w:r w:rsidRPr="00313862">
              <w:rPr>
                <w:rFonts w:ascii="Book Antiqua" w:hAnsi="Book Antiqua" w:cs="Book Antiqua"/>
                <w:b/>
                <w:bCs/>
                <w:sz w:val="18"/>
                <w:szCs w:val="18"/>
                <w:lang w:val="lv-LV"/>
              </w:rPr>
              <w:t>ПОРЯДОК ОПЛАТЫ СТОИМОСТИ ПОКУПКИ</w:t>
            </w:r>
          </w:p>
          <w:p w:rsidR="000F0D5A" w:rsidRDefault="000F0D5A" w:rsidP="00FE746E">
            <w:pPr>
              <w:numPr>
                <w:ilvl w:val="1"/>
                <w:numId w:val="11"/>
              </w:numPr>
              <w:tabs>
                <w:tab w:val="left" w:pos="472"/>
              </w:tabs>
              <w:jc w:val="both"/>
              <w:rPr>
                <w:rFonts w:ascii="Book Antiqua" w:hAnsi="Book Antiqua" w:cs="Book Antiqua"/>
                <w:sz w:val="18"/>
                <w:szCs w:val="18"/>
                <w:lang w:val="ru-RU"/>
              </w:rPr>
            </w:pPr>
            <w:proofErr w:type="spellStart"/>
            <w:r w:rsidRPr="00340415">
              <w:rPr>
                <w:rFonts w:ascii="Book Antiqua" w:hAnsi="Book Antiqua" w:cs="Book Antiqua"/>
                <w:sz w:val="18"/>
                <w:szCs w:val="18"/>
                <w:lang w:val="lv-LV"/>
              </w:rPr>
              <w:t>Стороны</w:t>
            </w:r>
            <w:proofErr w:type="spellEnd"/>
            <w:r w:rsidRPr="00340415">
              <w:rPr>
                <w:rFonts w:ascii="Book Antiqua" w:hAnsi="Book Antiqua" w:cs="Book Antiqua"/>
                <w:sz w:val="18"/>
                <w:szCs w:val="18"/>
                <w:lang w:val="lv-LV"/>
              </w:rPr>
              <w:t xml:space="preserve"> </w:t>
            </w:r>
            <w:proofErr w:type="spellStart"/>
            <w:r w:rsidRPr="00340415">
              <w:rPr>
                <w:rFonts w:ascii="Book Antiqua" w:hAnsi="Book Antiqua" w:cs="Book Antiqua"/>
                <w:sz w:val="18"/>
                <w:szCs w:val="18"/>
                <w:lang w:val="lv-LV"/>
              </w:rPr>
              <w:t>договорились</w:t>
            </w:r>
            <w:proofErr w:type="spellEnd"/>
            <w:r w:rsidRPr="00340415">
              <w:rPr>
                <w:rFonts w:ascii="Book Antiqua" w:hAnsi="Book Antiqua" w:cs="Book Antiqua"/>
                <w:sz w:val="18"/>
                <w:szCs w:val="18"/>
                <w:lang w:val="lv-LV"/>
              </w:rPr>
              <w:t xml:space="preserve">, </w:t>
            </w:r>
            <w:proofErr w:type="spellStart"/>
            <w:r w:rsidRPr="00340415">
              <w:rPr>
                <w:rFonts w:ascii="Book Antiqua" w:hAnsi="Book Antiqua" w:cs="Book Antiqua"/>
                <w:sz w:val="18"/>
                <w:szCs w:val="18"/>
                <w:lang w:val="lv-LV"/>
              </w:rPr>
              <w:t>что</w:t>
            </w:r>
            <w:proofErr w:type="spellEnd"/>
            <w:r w:rsidRPr="00340415">
              <w:rPr>
                <w:rFonts w:ascii="Book Antiqua" w:hAnsi="Book Antiqua" w:cs="Book Antiqua"/>
                <w:sz w:val="18"/>
                <w:szCs w:val="18"/>
                <w:lang w:val="lv-LV"/>
              </w:rPr>
              <w:t xml:space="preserve"> </w:t>
            </w:r>
            <w:proofErr w:type="spellStart"/>
            <w:r w:rsidRPr="00340415">
              <w:rPr>
                <w:rFonts w:ascii="Book Antiqua" w:hAnsi="Book Antiqua" w:cs="Book Antiqua"/>
                <w:sz w:val="18"/>
                <w:szCs w:val="18"/>
                <w:lang w:val="lv-LV"/>
              </w:rPr>
              <w:t>Покупатель</w:t>
            </w:r>
            <w:proofErr w:type="spellEnd"/>
            <w:r w:rsidRPr="00340415">
              <w:rPr>
                <w:rFonts w:ascii="Book Antiqua" w:hAnsi="Book Antiqua" w:cs="Book Antiqua"/>
                <w:sz w:val="18"/>
                <w:szCs w:val="18"/>
                <w:lang w:val="lv-LV"/>
              </w:rPr>
              <w:t xml:space="preserve"> </w:t>
            </w:r>
            <w:proofErr w:type="spellStart"/>
            <w:r w:rsidRPr="00340415">
              <w:rPr>
                <w:rFonts w:ascii="Book Antiqua" w:hAnsi="Book Antiqua" w:cs="Book Antiqua"/>
                <w:sz w:val="18"/>
                <w:szCs w:val="18"/>
                <w:lang w:val="lv-LV"/>
              </w:rPr>
              <w:t>выплачивает</w:t>
            </w:r>
            <w:proofErr w:type="spellEnd"/>
            <w:r w:rsidRPr="00340415">
              <w:rPr>
                <w:rFonts w:ascii="Book Antiqua" w:hAnsi="Book Antiqua" w:cs="Book Antiqua"/>
                <w:sz w:val="18"/>
                <w:szCs w:val="18"/>
                <w:lang w:val="lv-LV"/>
              </w:rPr>
              <w:t xml:space="preserve"> </w:t>
            </w:r>
            <w:r w:rsidRPr="00340415">
              <w:rPr>
                <w:rFonts w:ascii="Book Antiqua" w:hAnsi="Book Antiqua" w:cs="Book Antiqua"/>
                <w:sz w:val="18"/>
                <w:szCs w:val="18"/>
                <w:lang w:val="ru-RU"/>
              </w:rPr>
              <w:t>Продавцу Стоимость покупки в размере</w:t>
            </w:r>
            <w:r w:rsidR="00A47DF6" w:rsidRPr="00340415">
              <w:rPr>
                <w:rFonts w:ascii="Book Antiqua" w:hAnsi="Book Antiqua"/>
                <w:b/>
                <w:sz w:val="18"/>
                <w:szCs w:val="18"/>
                <w:lang w:val="ru-RU"/>
              </w:rPr>
              <w:t xml:space="preserve"> </w:t>
            </w:r>
            <w:r w:rsidR="000154DA" w:rsidRPr="00340415">
              <w:rPr>
                <w:rFonts w:ascii="Book Antiqua" w:hAnsi="Book Antiqua" w:cs="Book Antiqua"/>
                <w:b/>
                <w:bCs/>
                <w:sz w:val="18"/>
                <w:szCs w:val="18"/>
                <w:lang w:val="lv-LV"/>
              </w:rPr>
              <w:t xml:space="preserve">EUR </w:t>
            </w:r>
            <w:r w:rsidR="00F149B9">
              <w:rPr>
                <w:rFonts w:ascii="Book Antiqua" w:hAnsi="Book Antiqua" w:cs="Book Antiqua"/>
                <w:b/>
                <w:bCs/>
                <w:sz w:val="18"/>
                <w:szCs w:val="18"/>
                <w:lang w:val="lv-LV"/>
              </w:rPr>
              <w:t>___</w:t>
            </w:r>
            <w:r w:rsidR="00FB7E5C">
              <w:rPr>
                <w:rFonts w:ascii="Book Antiqua" w:hAnsi="Book Antiqua" w:cs="Book Antiqua"/>
                <w:b/>
                <w:bCs/>
                <w:sz w:val="18"/>
                <w:szCs w:val="18"/>
                <w:lang w:val="ru-RU"/>
              </w:rPr>
              <w:t xml:space="preserve"> (</w:t>
            </w:r>
            <w:r w:rsidR="00F149B9" w:rsidRPr="00F149B9">
              <w:rPr>
                <w:rFonts w:ascii="Book Antiqua" w:hAnsi="Book Antiqua" w:cs="Book Antiqua"/>
                <w:b/>
                <w:bCs/>
                <w:sz w:val="18"/>
                <w:szCs w:val="18"/>
                <w:lang w:val="ru-RU"/>
              </w:rPr>
              <w:t>___</w:t>
            </w:r>
            <w:r w:rsidR="00FB7E5C">
              <w:rPr>
                <w:rFonts w:ascii="Book Antiqua" w:hAnsi="Book Antiqua" w:cs="Book Antiqua"/>
                <w:b/>
                <w:bCs/>
                <w:sz w:val="18"/>
                <w:szCs w:val="18"/>
                <w:lang w:val="ru-RU"/>
              </w:rPr>
              <w:t>тысяч евро)</w:t>
            </w:r>
            <w:r w:rsidR="00161551" w:rsidRPr="00340415">
              <w:rPr>
                <w:rFonts w:ascii="Book Antiqua" w:hAnsi="Book Antiqua"/>
                <w:sz w:val="18"/>
                <w:szCs w:val="18"/>
                <w:lang w:val="ru-RU" w:eastAsia="ru-RU"/>
              </w:rPr>
              <w:t>,</w:t>
            </w:r>
            <w:r w:rsidR="002A6F4F" w:rsidRPr="00340415">
              <w:rPr>
                <w:rFonts w:ascii="Book Antiqua" w:hAnsi="Book Antiqua" w:cs="Book Antiqua"/>
                <w:sz w:val="18"/>
                <w:szCs w:val="18"/>
                <w:lang w:val="lv-LV" w:eastAsia="ru-RU"/>
              </w:rPr>
              <w:t xml:space="preserve"> </w:t>
            </w:r>
            <w:r w:rsidR="006E49BC" w:rsidRPr="00340415">
              <w:rPr>
                <w:rFonts w:ascii="Book Antiqua" w:hAnsi="Book Antiqua"/>
                <w:sz w:val="18"/>
                <w:szCs w:val="18"/>
                <w:lang w:val="ru-RU" w:eastAsia="ru-RU"/>
              </w:rPr>
              <w:t xml:space="preserve"> </w:t>
            </w:r>
            <w:r w:rsidR="00B01C6A">
              <w:rPr>
                <w:rFonts w:ascii="Book Antiqua" w:hAnsi="Book Antiqua" w:cs="Book Antiqua"/>
                <w:sz w:val="18"/>
                <w:szCs w:val="18"/>
                <w:lang w:val="ru-RU" w:eastAsia="ru-RU"/>
              </w:rPr>
              <w:t>не позднее чем д</w:t>
            </w:r>
            <w:r w:rsidR="00DD67CF">
              <w:rPr>
                <w:rFonts w:ascii="Book Antiqua" w:hAnsi="Book Antiqua" w:cs="Book Antiqua"/>
                <w:b/>
                <w:sz w:val="18"/>
                <w:szCs w:val="18"/>
                <w:lang w:val="ru-RU" w:eastAsia="ru-RU"/>
              </w:rPr>
              <w:t xml:space="preserve">о </w:t>
            </w:r>
            <w:r w:rsidR="00BD027D">
              <w:rPr>
                <w:rFonts w:ascii="Book Antiqua" w:hAnsi="Book Antiqua" w:cs="Book Antiqua"/>
                <w:b/>
                <w:sz w:val="18"/>
                <w:szCs w:val="18"/>
                <w:lang w:val="lv-LV" w:eastAsia="ru-RU"/>
              </w:rPr>
              <w:t>_____</w:t>
            </w:r>
            <w:r w:rsidR="00DD67CF">
              <w:rPr>
                <w:rFonts w:ascii="Book Antiqua" w:hAnsi="Book Antiqua" w:cs="Book Antiqua"/>
                <w:b/>
                <w:sz w:val="18"/>
                <w:szCs w:val="18"/>
                <w:lang w:val="ru-RU" w:eastAsia="ru-RU"/>
              </w:rPr>
              <w:t xml:space="preserve"> </w:t>
            </w:r>
            <w:r w:rsidR="00B01C6A" w:rsidRPr="00FE746E">
              <w:rPr>
                <w:rFonts w:ascii="Book Antiqua" w:hAnsi="Book Antiqua" w:cs="Book Antiqua"/>
                <w:b/>
                <w:sz w:val="18"/>
                <w:szCs w:val="18"/>
                <w:lang w:val="ru-RU" w:eastAsia="ru-RU"/>
              </w:rPr>
              <w:t>201</w:t>
            </w:r>
            <w:r w:rsidR="00BD027D">
              <w:rPr>
                <w:rFonts w:ascii="Book Antiqua" w:hAnsi="Book Antiqua" w:cs="Book Antiqua"/>
                <w:b/>
                <w:sz w:val="18"/>
                <w:szCs w:val="18"/>
                <w:lang w:val="lv-LV" w:eastAsia="ru-RU"/>
              </w:rPr>
              <w:t>7</w:t>
            </w:r>
            <w:r w:rsidR="00B01C6A" w:rsidRPr="00FE746E">
              <w:rPr>
                <w:rFonts w:ascii="Book Antiqua" w:hAnsi="Book Antiqua" w:cs="Book Antiqua"/>
                <w:b/>
                <w:sz w:val="18"/>
                <w:szCs w:val="18"/>
                <w:lang w:val="ru-RU" w:eastAsia="ru-RU"/>
              </w:rPr>
              <w:t xml:space="preserve"> года </w:t>
            </w:r>
            <w:r w:rsidR="00B01C6A">
              <w:rPr>
                <w:rFonts w:ascii="Book Antiqua" w:hAnsi="Book Antiqua" w:cs="Book Antiqua"/>
                <w:sz w:val="18"/>
                <w:szCs w:val="18"/>
                <w:lang w:val="ru-RU" w:eastAsia="ru-RU"/>
              </w:rPr>
              <w:t>,</w:t>
            </w:r>
            <w:r w:rsidR="00977905">
              <w:rPr>
                <w:rFonts w:ascii="Book Antiqua" w:hAnsi="Book Antiqua" w:cs="Book Antiqua"/>
                <w:sz w:val="18"/>
                <w:szCs w:val="18"/>
                <w:lang w:val="ru-RU" w:eastAsia="ru-RU"/>
              </w:rPr>
              <w:t xml:space="preserve">  следующим согласованным способом</w:t>
            </w:r>
            <w:r w:rsidR="00B01C6A">
              <w:rPr>
                <w:rFonts w:ascii="Book Antiqua" w:hAnsi="Book Antiqua" w:cs="Book Antiqua"/>
                <w:sz w:val="18"/>
                <w:szCs w:val="18"/>
                <w:lang w:val="ru-RU" w:eastAsia="ru-RU"/>
              </w:rPr>
              <w:t xml:space="preserve"> оплаты:</w:t>
            </w:r>
          </w:p>
          <w:p w:rsidR="00A92A43" w:rsidRPr="00340415" w:rsidRDefault="00A92A43" w:rsidP="00A92A43">
            <w:pPr>
              <w:tabs>
                <w:tab w:val="left" w:pos="472"/>
              </w:tabs>
              <w:ind w:left="360"/>
              <w:jc w:val="both"/>
              <w:rPr>
                <w:rFonts w:ascii="Book Antiqua" w:hAnsi="Book Antiqua" w:cs="Book Antiqua"/>
                <w:sz w:val="18"/>
                <w:szCs w:val="18"/>
                <w:lang w:val="ru-RU"/>
              </w:rPr>
            </w:pPr>
          </w:p>
          <w:p w:rsidR="00A92A43" w:rsidRDefault="00A92A43" w:rsidP="00F41D36">
            <w:pPr>
              <w:pStyle w:val="ListParagraph"/>
              <w:numPr>
                <w:ilvl w:val="2"/>
                <w:numId w:val="30"/>
              </w:numPr>
              <w:tabs>
                <w:tab w:val="left" w:pos="472"/>
                <w:tab w:val="left" w:pos="884"/>
              </w:tabs>
              <w:suppressAutoHyphens w:val="0"/>
              <w:ind w:left="317" w:hanging="283"/>
              <w:jc w:val="both"/>
              <w:rPr>
                <w:rFonts w:ascii="Book Antiqua" w:hAnsi="Book Antiqua" w:cs="Book Antiqua"/>
                <w:sz w:val="18"/>
                <w:szCs w:val="18"/>
                <w:lang w:val="ru-RU"/>
              </w:rPr>
            </w:pPr>
            <w:r w:rsidRPr="00A92A43">
              <w:rPr>
                <w:rFonts w:ascii="Book Antiqua" w:hAnsi="Book Antiqua" w:cs="Book Antiqua"/>
                <w:sz w:val="18"/>
                <w:szCs w:val="18"/>
                <w:lang w:val="ru-RU"/>
              </w:rPr>
              <w:t>осуществляя платеж на основании Договора об обслуживании счета сделки</w:t>
            </w:r>
            <w:r w:rsidRPr="00A92A43">
              <w:rPr>
                <w:rFonts w:ascii="Book Antiqua" w:hAnsi="Book Antiqua" w:cs="Book Antiqua"/>
                <w:sz w:val="18"/>
                <w:szCs w:val="18"/>
                <w:lang w:val="lv-LV"/>
              </w:rPr>
              <w:t xml:space="preserve"> c </w:t>
            </w:r>
            <w:r w:rsidRPr="00A92A43">
              <w:rPr>
                <w:rFonts w:ascii="Book Antiqua" w:hAnsi="Book Antiqua" w:cs="Book Antiqua"/>
                <w:sz w:val="18"/>
                <w:szCs w:val="18"/>
                <w:lang w:val="ru-RU"/>
              </w:rPr>
              <w:t>кредитованием №</w:t>
            </w:r>
            <w:r>
              <w:rPr>
                <w:rFonts w:ascii="Book Antiqua" w:hAnsi="Book Antiqua" w:cs="Book Antiqua"/>
                <w:sz w:val="18"/>
                <w:szCs w:val="18"/>
                <w:lang w:val="ru-RU"/>
              </w:rPr>
              <w:t xml:space="preserve"> _______</w:t>
            </w:r>
            <w:r w:rsidRPr="00A92A43">
              <w:rPr>
                <w:rFonts w:ascii="Book Antiqua" w:hAnsi="Book Antiqua" w:cs="Book Antiqua"/>
                <w:sz w:val="18"/>
                <w:szCs w:val="18"/>
                <w:lang w:val="ru-RU"/>
              </w:rPr>
              <w:t xml:space="preserve"> от </w:t>
            </w:r>
            <w:r>
              <w:rPr>
                <w:rFonts w:ascii="Book Antiqua" w:hAnsi="Book Antiqua" w:cs="Book Antiqua"/>
                <w:sz w:val="18"/>
                <w:szCs w:val="18"/>
                <w:lang w:val="ru-RU"/>
              </w:rPr>
              <w:t>_____</w:t>
            </w:r>
            <w:r w:rsidRPr="00A92A43">
              <w:rPr>
                <w:rFonts w:ascii="Book Antiqua" w:hAnsi="Book Antiqua" w:cs="Book Antiqua"/>
                <w:sz w:val="18"/>
                <w:szCs w:val="18"/>
                <w:lang w:val="lv-LV"/>
              </w:rPr>
              <w:t>.201</w:t>
            </w:r>
            <w:r w:rsidR="00F149B9">
              <w:rPr>
                <w:rFonts w:ascii="Book Antiqua" w:hAnsi="Book Antiqua" w:cs="Book Antiqua"/>
                <w:sz w:val="18"/>
                <w:szCs w:val="18"/>
                <w:lang w:val="lv-LV"/>
              </w:rPr>
              <w:t>7</w:t>
            </w:r>
            <w:bookmarkStart w:id="1" w:name="_GoBack"/>
            <w:bookmarkEnd w:id="1"/>
            <w:r w:rsidRPr="00A92A43">
              <w:rPr>
                <w:rFonts w:ascii="Book Antiqua" w:hAnsi="Book Antiqua" w:cs="Book Antiqua"/>
                <w:sz w:val="18"/>
                <w:szCs w:val="18"/>
                <w:lang w:val="ru-RU"/>
              </w:rPr>
              <w:t xml:space="preserve">, заключенного между Продавцом, Покупателем и </w:t>
            </w:r>
            <w:proofErr w:type="gramStart"/>
            <w:r w:rsidRPr="00A92A43">
              <w:rPr>
                <w:rFonts w:ascii="Book Antiqua" w:hAnsi="Book Antiqua" w:cs="Book Antiqua"/>
                <w:sz w:val="18"/>
                <w:szCs w:val="18"/>
                <w:lang w:val="ru-RU"/>
              </w:rPr>
              <w:t>A</w:t>
            </w:r>
            <w:proofErr w:type="gramEnd"/>
            <w:r w:rsidRPr="00A92A43">
              <w:rPr>
                <w:rFonts w:ascii="Book Antiqua" w:hAnsi="Book Antiqua" w:cs="Book Antiqua"/>
                <w:sz w:val="18"/>
                <w:szCs w:val="18"/>
                <w:lang w:val="ru-RU"/>
              </w:rPr>
              <w:t>О</w:t>
            </w:r>
            <w:r w:rsidRPr="00A92A43">
              <w:rPr>
                <w:rFonts w:ascii="Book Antiqua" w:hAnsi="Book Antiqua" w:cs="Book Antiqua"/>
                <w:sz w:val="18"/>
                <w:szCs w:val="18"/>
                <w:lang w:val="lv-LV"/>
              </w:rPr>
              <w:t> “</w:t>
            </w:r>
            <w:r>
              <w:rPr>
                <w:rFonts w:ascii="Book Antiqua" w:hAnsi="Book Antiqua" w:cs="Book Antiqua"/>
                <w:sz w:val="18"/>
                <w:szCs w:val="18"/>
                <w:lang w:val="ru-RU"/>
              </w:rPr>
              <w:t>_______</w:t>
            </w:r>
            <w:r w:rsidRPr="00A92A43">
              <w:rPr>
                <w:rFonts w:ascii="Book Antiqua" w:hAnsi="Book Antiqua" w:cs="Book Antiqua"/>
                <w:sz w:val="18"/>
                <w:szCs w:val="18"/>
                <w:lang w:val="lv-LV"/>
              </w:rPr>
              <w:t>”</w:t>
            </w:r>
            <w:r w:rsidRPr="00A92A43">
              <w:rPr>
                <w:rFonts w:ascii="Book Antiqua" w:hAnsi="Book Antiqua" w:cs="Book Antiqua"/>
                <w:sz w:val="18"/>
                <w:szCs w:val="18"/>
                <w:lang w:val="ru-RU"/>
              </w:rPr>
              <w:t xml:space="preserve">, в Риге и в указанном в нем срок. Подтверждением вышеуказанного платежа на </w:t>
            </w:r>
            <w:proofErr w:type="gramStart"/>
            <w:r w:rsidRPr="00A92A43">
              <w:rPr>
                <w:rFonts w:ascii="Book Antiqua" w:hAnsi="Book Antiqua" w:cs="Book Antiqua"/>
                <w:sz w:val="18"/>
                <w:szCs w:val="18"/>
                <w:lang w:val="ru-RU"/>
              </w:rPr>
              <w:t>Счет-сделки</w:t>
            </w:r>
            <w:proofErr w:type="gramEnd"/>
            <w:r w:rsidRPr="00A92A43">
              <w:rPr>
                <w:rFonts w:ascii="Book Antiqua" w:hAnsi="Book Antiqua" w:cs="Book Antiqua"/>
                <w:sz w:val="18"/>
                <w:szCs w:val="18"/>
                <w:lang w:val="ru-RU"/>
              </w:rPr>
              <w:t xml:space="preserve"> является полученная от банка информация (адресованным Продавцу сообщением или документом) о наличии указанной суммы на Счету сделки</w:t>
            </w:r>
          </w:p>
          <w:p w:rsidR="00F41D36" w:rsidRPr="00A92A43" w:rsidRDefault="00F41D36" w:rsidP="00A92A43">
            <w:pPr>
              <w:tabs>
                <w:tab w:val="left" w:pos="472"/>
                <w:tab w:val="left" w:pos="884"/>
              </w:tabs>
              <w:suppressAutoHyphens w:val="0"/>
              <w:ind w:left="34"/>
              <w:jc w:val="both"/>
              <w:rPr>
                <w:rFonts w:ascii="Book Antiqua" w:hAnsi="Book Antiqua" w:cs="Book Antiqua"/>
                <w:sz w:val="18"/>
                <w:szCs w:val="18"/>
                <w:lang w:val="ru-RU"/>
              </w:rPr>
            </w:pPr>
          </w:p>
        </w:tc>
      </w:tr>
      <w:tr w:rsidR="000F0D5A" w:rsidRPr="00F149B9">
        <w:tc>
          <w:tcPr>
            <w:tcW w:w="4962" w:type="dxa"/>
          </w:tcPr>
          <w:p w:rsidR="000F0D5A" w:rsidRPr="00340415" w:rsidRDefault="000F0D5A" w:rsidP="002B13B5">
            <w:pPr>
              <w:pStyle w:val="ListParagraph"/>
              <w:numPr>
                <w:ilvl w:val="0"/>
                <w:numId w:val="30"/>
              </w:numPr>
              <w:tabs>
                <w:tab w:val="left" w:pos="720"/>
              </w:tabs>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t>LĪDZĒJU GARANTIJAS UN APLIECINĀJUMI</w:t>
            </w:r>
          </w:p>
          <w:p w:rsidR="00F36780" w:rsidRPr="00340415" w:rsidRDefault="00F36780" w:rsidP="00F36780">
            <w:pPr>
              <w:tabs>
                <w:tab w:val="left" w:pos="720"/>
              </w:tabs>
              <w:ind w:left="34"/>
              <w:rPr>
                <w:rFonts w:ascii="Book Antiqua" w:hAnsi="Book Antiqua" w:cs="Book Antiqua"/>
                <w:b/>
                <w:bCs/>
                <w:sz w:val="18"/>
                <w:szCs w:val="18"/>
                <w:lang w:val="lv-LV"/>
              </w:rPr>
            </w:pPr>
          </w:p>
          <w:p w:rsidR="002B50BC" w:rsidRPr="00340415" w:rsidRDefault="000F0D5A"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 xml:space="preserve">Pārdevējs apliecina, ka </w:t>
            </w:r>
            <w:r w:rsidR="000813C7" w:rsidRPr="00340415">
              <w:rPr>
                <w:rFonts w:ascii="Book Antiqua" w:hAnsi="Book Antiqua" w:cs="Book Antiqua"/>
                <w:sz w:val="18"/>
                <w:szCs w:val="18"/>
                <w:lang w:val="lv-LV"/>
              </w:rPr>
              <w:t>D</w:t>
            </w:r>
            <w:r w:rsidRPr="00340415">
              <w:rPr>
                <w:rFonts w:ascii="Book Antiqua" w:hAnsi="Book Antiqua" w:cs="Book Antiqua"/>
                <w:sz w:val="18"/>
                <w:szCs w:val="18"/>
                <w:lang w:val="lv-LV"/>
              </w:rPr>
              <w:t xml:space="preserve">zīvojamā māja ir </w:t>
            </w:r>
            <w:r w:rsidR="000813C7" w:rsidRPr="00340415">
              <w:rPr>
                <w:rFonts w:ascii="Book Antiqua" w:hAnsi="Book Antiqua" w:cs="Book Antiqua"/>
                <w:sz w:val="18"/>
                <w:szCs w:val="18"/>
                <w:lang w:val="lv-LV"/>
              </w:rPr>
              <w:t>pieņemta</w:t>
            </w:r>
            <w:r w:rsidRPr="00340415">
              <w:rPr>
                <w:rFonts w:ascii="Book Antiqua" w:hAnsi="Book Antiqua" w:cs="Book Antiqua"/>
                <w:sz w:val="18"/>
                <w:szCs w:val="18"/>
                <w:lang w:val="lv-LV"/>
              </w:rPr>
              <w:t xml:space="preserve"> ekspluatācijā un sadalīta dzīvokļu īpašumos saskaņā ar Latvijas Republikā spēkā esošajiem normatīvajiem aktiem.</w:t>
            </w:r>
          </w:p>
          <w:p w:rsidR="00002FE8" w:rsidRPr="00340415" w:rsidRDefault="002B50BC"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sz w:val="18"/>
                <w:szCs w:val="18"/>
                <w:lang w:val="lv-LV"/>
              </w:rPr>
              <w:t xml:space="preserve">Puses apliecina un piekrīt, ka Pārdevējs ir sniedzis iespēju, bet Pircējs ir apskatījis un pārbaudījis Pirkuma </w:t>
            </w:r>
            <w:r w:rsidRPr="00340415">
              <w:rPr>
                <w:rFonts w:ascii="Book Antiqua" w:hAnsi="Book Antiqua"/>
                <w:sz w:val="18"/>
                <w:szCs w:val="18"/>
                <w:lang w:val="lv-LV"/>
              </w:rPr>
              <w:lastRenderedPageBreak/>
              <w:t xml:space="preserve">priekšmeta atrašanas vietu, esamību, tā sastāvdaļas un tehnisko stāvokli, Pirkuma </w:t>
            </w:r>
            <w:r w:rsidRPr="00815F70">
              <w:rPr>
                <w:rFonts w:ascii="Book Antiqua" w:hAnsi="Book Antiqua"/>
                <w:sz w:val="18"/>
                <w:szCs w:val="18"/>
                <w:lang w:val="lv-LV"/>
              </w:rPr>
              <w:t>priekšmet</w:t>
            </w:r>
            <w:r w:rsidR="00C65683" w:rsidRPr="00F603A0">
              <w:rPr>
                <w:rFonts w:ascii="Book Antiqua" w:hAnsi="Book Antiqua"/>
                <w:sz w:val="18"/>
                <w:szCs w:val="18"/>
                <w:lang w:val="lv-LV"/>
              </w:rPr>
              <w:t>s</w:t>
            </w:r>
            <w:r w:rsidRPr="00815F70">
              <w:rPr>
                <w:rFonts w:ascii="Book Antiqua" w:hAnsi="Book Antiqua"/>
                <w:sz w:val="18"/>
                <w:szCs w:val="18"/>
                <w:lang w:val="lv-LV"/>
              </w:rPr>
              <w:t xml:space="preserve"> atbilst š</w:t>
            </w:r>
            <w:r w:rsidR="00C65683" w:rsidRPr="00F603A0">
              <w:rPr>
                <w:rFonts w:ascii="Book Antiqua" w:hAnsi="Book Antiqua"/>
                <w:sz w:val="18"/>
                <w:szCs w:val="18"/>
                <w:lang w:val="lv-LV"/>
              </w:rPr>
              <w:t>ajā</w:t>
            </w:r>
            <w:r w:rsidRPr="00815F70">
              <w:rPr>
                <w:rFonts w:ascii="Book Antiqua" w:hAnsi="Book Antiqua"/>
                <w:sz w:val="18"/>
                <w:szCs w:val="18"/>
                <w:lang w:val="lv-LV"/>
              </w:rPr>
              <w:t xml:space="preserve"> Līgumā un tā pielikumos norādītam aprak</w:t>
            </w:r>
            <w:r w:rsidRPr="00F603A0">
              <w:rPr>
                <w:rFonts w:ascii="Book Antiqua" w:hAnsi="Book Antiqua"/>
                <w:sz w:val="18"/>
                <w:szCs w:val="18"/>
                <w:lang w:val="lv-LV"/>
              </w:rPr>
              <w:t xml:space="preserve">stam, </w:t>
            </w:r>
            <w:r w:rsidRPr="00F603A0">
              <w:rPr>
                <w:rFonts w:ascii="Book Antiqua" w:hAnsi="Book Antiqua"/>
                <w:color w:val="000000"/>
                <w:spacing w:val="-7"/>
                <w:sz w:val="18"/>
                <w:szCs w:val="18"/>
                <w:lang w:val="lv-LV"/>
              </w:rPr>
              <w:t>un t</w:t>
            </w:r>
            <w:r w:rsidRPr="00340415">
              <w:rPr>
                <w:rFonts w:ascii="Book Antiqua" w:hAnsi="Book Antiqua"/>
                <w:color w:val="000000"/>
                <w:spacing w:val="-7"/>
                <w:sz w:val="18"/>
                <w:szCs w:val="18"/>
                <w:lang w:val="lv-LV"/>
              </w:rPr>
              <w:t xml:space="preserve">ā faktiskais stāvoklis Pircējam ir zināms, kā arī norādīta pirkuma maksa atbilst </w:t>
            </w:r>
            <w:r w:rsidRPr="00340415">
              <w:rPr>
                <w:rFonts w:ascii="Book Antiqua" w:hAnsi="Book Antiqua"/>
                <w:sz w:val="18"/>
                <w:szCs w:val="18"/>
                <w:lang w:val="lv-LV"/>
              </w:rPr>
              <w:t>Pirkuma priekšmeta</w:t>
            </w:r>
            <w:r w:rsidRPr="00340415">
              <w:rPr>
                <w:rFonts w:ascii="Book Antiqua" w:hAnsi="Book Antiqua"/>
                <w:color w:val="000000"/>
                <w:spacing w:val="-7"/>
                <w:sz w:val="18"/>
                <w:szCs w:val="18"/>
                <w:lang w:val="lv-LV"/>
              </w:rPr>
              <w:t xml:space="preserve">  vērtībai, un turpmāk Puses necels viena otrai pretenzijas vai prasīt līguma atcelšanu pārmērīgo zaudējumu vai </w:t>
            </w:r>
            <w:r w:rsidRPr="00340415">
              <w:rPr>
                <w:rFonts w:ascii="Book Antiqua" w:hAnsi="Book Antiqua"/>
                <w:sz w:val="18"/>
                <w:szCs w:val="18"/>
                <w:lang w:val="lv-LV"/>
              </w:rPr>
              <w:t xml:space="preserve">Pirkuma priekšmeta </w:t>
            </w:r>
            <w:r w:rsidRPr="00340415">
              <w:rPr>
                <w:rFonts w:ascii="Book Antiqua" w:hAnsi="Book Antiqua"/>
                <w:color w:val="000000"/>
                <w:spacing w:val="-7"/>
                <w:sz w:val="18"/>
                <w:szCs w:val="18"/>
                <w:lang w:val="lv-LV"/>
              </w:rPr>
              <w:t xml:space="preserve"> neatbilstības dēļ.</w:t>
            </w:r>
          </w:p>
          <w:p w:rsidR="00B44421" w:rsidRPr="00340415" w:rsidRDefault="002B50BC"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Pircējs apliecina, ka tam ir zināms un viņš piekrīt ar to, ka Nekustamais īpašums</w:t>
            </w:r>
            <w:r w:rsidR="00B44421" w:rsidRPr="00340415">
              <w:rPr>
                <w:rFonts w:ascii="Book Antiqua" w:hAnsi="Book Antiqua" w:cs="Book Antiqua"/>
                <w:sz w:val="18"/>
                <w:szCs w:val="18"/>
                <w:lang w:val="lv-LV"/>
              </w:rPr>
              <w:t xml:space="preserve"> (tajā skaita Nekustamā īpašuma sastāvā ietilpstošu Pirkuma priekšmetu) </w:t>
            </w:r>
            <w:r w:rsidRPr="00340415">
              <w:rPr>
                <w:rFonts w:ascii="Book Antiqua" w:hAnsi="Book Antiqua" w:cs="Book Antiqua"/>
                <w:sz w:val="18"/>
                <w:szCs w:val="18"/>
                <w:lang w:val="lv-LV"/>
              </w:rPr>
              <w:t>ir apgrūtināts ar lietu tiesībām, kas noteiktas trešo personu</w:t>
            </w:r>
            <w:r w:rsidR="00E94C85" w:rsidRPr="00E15E90">
              <w:rPr>
                <w:rFonts w:ascii="Book Antiqua" w:hAnsi="Book Antiqua" w:cs="Book Antiqua"/>
                <w:sz w:val="18"/>
                <w:szCs w:val="18"/>
                <w:lang w:val="lv-LV"/>
              </w:rPr>
              <w:t>( resursu piegadatāju)</w:t>
            </w:r>
            <w:r w:rsidRPr="00340415">
              <w:rPr>
                <w:rFonts w:ascii="Book Antiqua" w:hAnsi="Book Antiqua" w:cs="Book Antiqua"/>
                <w:sz w:val="18"/>
                <w:szCs w:val="18"/>
                <w:lang w:val="lv-LV"/>
              </w:rPr>
              <w:t xml:space="preserve"> labā, un ierakstītas </w:t>
            </w:r>
            <w:r w:rsidR="00B44421" w:rsidRPr="00340415">
              <w:rPr>
                <w:rFonts w:ascii="Book Antiqua" w:hAnsi="Book Antiqua" w:cs="Book Antiqua"/>
                <w:sz w:val="18"/>
                <w:szCs w:val="18"/>
                <w:lang w:val="lv-LV"/>
              </w:rPr>
              <w:t>Rīgas pilsētas  z</w:t>
            </w:r>
            <w:r w:rsidRPr="00340415">
              <w:rPr>
                <w:rFonts w:ascii="Book Antiqua" w:hAnsi="Book Antiqua" w:cs="Book Antiqua"/>
                <w:sz w:val="18"/>
                <w:szCs w:val="18"/>
                <w:lang w:val="lv-LV"/>
              </w:rPr>
              <w:t>emesgrāmatas nodalījumā Nr. 3359</w:t>
            </w:r>
            <w:r w:rsidR="00815F70" w:rsidRPr="00E94C85">
              <w:rPr>
                <w:rFonts w:ascii="Book Antiqua" w:hAnsi="Book Antiqua" w:cs="Book Antiqua"/>
                <w:sz w:val="18"/>
                <w:szCs w:val="18"/>
                <w:lang w:val="lv-LV"/>
              </w:rPr>
              <w:t xml:space="preserve"> </w:t>
            </w:r>
            <w:r w:rsidRPr="00340415">
              <w:rPr>
                <w:rFonts w:ascii="Book Antiqua" w:hAnsi="Book Antiqua" w:cs="Book Antiqua"/>
                <w:sz w:val="18"/>
                <w:szCs w:val="18"/>
                <w:lang w:val="lv-LV"/>
              </w:rPr>
              <w:t xml:space="preserve"> un nekādu prasījumu vai pretenziju sakarā ar to nav, un turpmāk Pircējs no šādiem prasījumiem atsakās. </w:t>
            </w:r>
          </w:p>
          <w:p w:rsidR="00002FE8" w:rsidRPr="00340415" w:rsidRDefault="00B44421"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 xml:space="preserve">Pārdevējs apliecina, ka </w:t>
            </w:r>
            <w:r w:rsidR="007E1368" w:rsidRPr="00340415">
              <w:rPr>
                <w:rFonts w:ascii="Book Antiqua" w:hAnsi="Book Antiqua" w:cs="Book Antiqua"/>
                <w:sz w:val="18"/>
                <w:szCs w:val="18"/>
                <w:lang w:val="lv-LV"/>
              </w:rPr>
              <w:t xml:space="preserve">Pirkuma priekšmēts </w:t>
            </w:r>
            <w:r w:rsidRPr="00340415">
              <w:rPr>
                <w:rFonts w:ascii="Book Antiqua" w:hAnsi="Book Antiqua" w:cs="Book Antiqua"/>
                <w:sz w:val="18"/>
                <w:szCs w:val="18"/>
                <w:lang w:val="lv-LV"/>
              </w:rPr>
              <w:t xml:space="preserve"> šī Līguma noslēgšanas brīdī nav atsavināts, nav apgrūtināts ar lietu tiesībām vai saistībām, izņemot tās, kuras ir norādītas šī Līgumā vai Zemesgrāmatā, tam nav uzlikts arests, tas nav apgrūtināts ar parādiem un attiecībā uz to nepastāv nekādu civiltiesisko strīdu,  kā arī to, ka Pārdevējam ir tiesības noslēgt šī Līgumu.</w:t>
            </w:r>
          </w:p>
          <w:p w:rsidR="00002FE8" w:rsidRPr="00340415" w:rsidRDefault="00002FE8" w:rsidP="00002FE8">
            <w:pPr>
              <w:pStyle w:val="ListParagraph"/>
              <w:tabs>
                <w:tab w:val="left" w:pos="574"/>
              </w:tabs>
              <w:ind w:left="360"/>
              <w:rPr>
                <w:rFonts w:ascii="Book Antiqua" w:hAnsi="Book Antiqua" w:cs="Book Antiqua"/>
                <w:sz w:val="18"/>
                <w:szCs w:val="18"/>
                <w:lang w:val="lv-LV"/>
              </w:rPr>
            </w:pPr>
          </w:p>
          <w:p w:rsidR="007E1368" w:rsidRPr="00340415" w:rsidRDefault="007E1368"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Pircējam ir piešķirta garantija, par to, ka Pirkuma priekšmēts  atbilst šī Līgumā norādītai informācijai un norādītam tehniskam aprakstam, un sakarā ar šo, pamatojoties uz Patērētāju tiesību aizsardzības likumu, Pircējs ir tiesīgs prasīt no Pārdevēja Pirkuma priekšmēta atklāto defektu vai trūkumu novēršanu par Pārdevēja līdzekļiem divu gadu laikā no šī Līguma noslēgšanas dienas (turpmāk tekstā - Garantija).</w:t>
            </w:r>
          </w:p>
          <w:p w:rsidR="007E1368" w:rsidRPr="00340415" w:rsidRDefault="007E1368" w:rsidP="007E1368">
            <w:pPr>
              <w:pStyle w:val="ListParagraph"/>
              <w:rPr>
                <w:rFonts w:ascii="Book Antiqua" w:hAnsi="Book Antiqua" w:cs="Book Antiqua"/>
                <w:sz w:val="18"/>
                <w:szCs w:val="18"/>
                <w:lang w:val="lv-LV"/>
              </w:rPr>
            </w:pPr>
          </w:p>
          <w:p w:rsidR="005A10FA" w:rsidRPr="00340415" w:rsidRDefault="005A10FA"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Pircējs ir informēts un piekrīt, ka garantija neattiecas uz tiem defektiem, trūkumiem vai bojājumiem, kuri:</w:t>
            </w:r>
          </w:p>
          <w:p w:rsidR="005A10FA" w:rsidRPr="00340415" w:rsidRDefault="00E15E90" w:rsidP="005A10FA">
            <w:pPr>
              <w:pStyle w:val="ListParagraph"/>
              <w:tabs>
                <w:tab w:val="left" w:pos="574"/>
              </w:tabs>
              <w:ind w:left="360"/>
              <w:rPr>
                <w:rFonts w:ascii="Book Antiqua" w:hAnsi="Book Antiqua" w:cs="Book Antiqua"/>
                <w:sz w:val="18"/>
                <w:szCs w:val="18"/>
                <w:lang w:val="lv-LV"/>
              </w:rPr>
            </w:pPr>
            <w:r>
              <w:rPr>
                <w:rFonts w:ascii="Book Antiqua" w:hAnsi="Book Antiqua" w:cs="Book Antiqua"/>
                <w:sz w:val="18"/>
                <w:szCs w:val="18"/>
                <w:lang w:val="lv-LV"/>
              </w:rPr>
              <w:t>- raduš</w:t>
            </w:r>
            <w:r w:rsidR="005A10FA" w:rsidRPr="00340415">
              <w:rPr>
                <w:rFonts w:ascii="Book Antiqua" w:hAnsi="Book Antiqua" w:cs="Book Antiqua"/>
                <w:sz w:val="18"/>
                <w:szCs w:val="18"/>
                <w:lang w:val="lv-LV"/>
              </w:rPr>
              <w:t xml:space="preserve">ies paša Pircēja darbības vai bezdarbības rezultātā, tajā skaitā, veicot darbus </w:t>
            </w:r>
            <w:r w:rsidR="007E1368" w:rsidRPr="00340415">
              <w:rPr>
                <w:rFonts w:ascii="Book Antiqua" w:hAnsi="Book Antiqua" w:cs="Book Antiqua"/>
                <w:sz w:val="18"/>
                <w:szCs w:val="18"/>
                <w:lang w:val="lv-LV"/>
              </w:rPr>
              <w:t>Pirkuma priekšmēt</w:t>
            </w:r>
            <w:r w:rsidR="005A10FA" w:rsidRPr="00340415">
              <w:rPr>
                <w:rFonts w:ascii="Book Antiqua" w:hAnsi="Book Antiqua" w:cs="Book Antiqua"/>
                <w:sz w:val="18"/>
                <w:szCs w:val="18"/>
                <w:lang w:val="lv-LV"/>
              </w:rPr>
              <w:t xml:space="preserve">ā, vai neatbilstošas </w:t>
            </w:r>
            <w:r w:rsidR="007E1368" w:rsidRPr="00340415">
              <w:rPr>
                <w:rFonts w:ascii="Book Antiqua" w:hAnsi="Book Antiqua" w:cs="Book Antiqua"/>
                <w:sz w:val="18"/>
                <w:szCs w:val="18"/>
                <w:lang w:val="lv-LV"/>
              </w:rPr>
              <w:t>Pirkuma priekšmēt</w:t>
            </w:r>
            <w:r w:rsidR="005A10FA" w:rsidRPr="00340415">
              <w:rPr>
                <w:rFonts w:ascii="Book Antiqua" w:hAnsi="Book Antiqua" w:cs="Book Antiqua"/>
                <w:sz w:val="18"/>
                <w:szCs w:val="18"/>
                <w:lang w:val="lv-LV"/>
              </w:rPr>
              <w:t xml:space="preserve">a vai to sastāvā esošo komunikāciju ekspluatācijas, uzturēšanas vai lietošanas rezultātā, </w:t>
            </w:r>
          </w:p>
          <w:p w:rsidR="005A10FA" w:rsidRPr="00340415" w:rsidRDefault="00E15E90" w:rsidP="005A10FA">
            <w:pPr>
              <w:pStyle w:val="ListParagraph"/>
              <w:tabs>
                <w:tab w:val="left" w:pos="574"/>
              </w:tabs>
              <w:ind w:left="360"/>
              <w:rPr>
                <w:rFonts w:ascii="Book Antiqua" w:hAnsi="Book Antiqua" w:cs="Book Antiqua"/>
                <w:sz w:val="18"/>
                <w:szCs w:val="18"/>
                <w:lang w:val="lv-LV"/>
              </w:rPr>
            </w:pPr>
            <w:r>
              <w:rPr>
                <w:rFonts w:ascii="Book Antiqua" w:hAnsi="Book Antiqua" w:cs="Book Antiqua"/>
                <w:sz w:val="18"/>
                <w:szCs w:val="18"/>
                <w:lang w:val="lv-LV"/>
              </w:rPr>
              <w:t>- raduš</w:t>
            </w:r>
            <w:r w:rsidR="005A10FA" w:rsidRPr="00340415">
              <w:rPr>
                <w:rFonts w:ascii="Book Antiqua" w:hAnsi="Book Antiqua" w:cs="Book Antiqua"/>
                <w:sz w:val="18"/>
                <w:szCs w:val="18"/>
                <w:lang w:val="lv-LV"/>
              </w:rPr>
              <w:t>ies nepārvaramas varas apstākļu iedarbības rezultātā vai trešo personu nelikumīgo darbību rezultātā,</w:t>
            </w:r>
          </w:p>
          <w:p w:rsidR="000F0D5A" w:rsidRPr="00340415" w:rsidRDefault="005A10FA" w:rsidP="007E1368">
            <w:pPr>
              <w:pStyle w:val="ListParagraph"/>
              <w:tabs>
                <w:tab w:val="left" w:pos="574"/>
              </w:tabs>
              <w:ind w:left="360"/>
              <w:rPr>
                <w:rFonts w:ascii="Book Antiqua" w:hAnsi="Book Antiqua" w:cs="Book Antiqua"/>
                <w:sz w:val="18"/>
                <w:szCs w:val="18"/>
                <w:lang w:val="lv-LV"/>
              </w:rPr>
            </w:pPr>
            <w:r w:rsidRPr="00340415">
              <w:rPr>
                <w:rFonts w:ascii="Book Antiqua" w:hAnsi="Book Antiqua" w:cs="Book Antiqua"/>
                <w:sz w:val="18"/>
                <w:szCs w:val="18"/>
                <w:lang w:val="lv-LV"/>
              </w:rPr>
              <w:t>- izveidojas</w:t>
            </w:r>
            <w:r w:rsidR="007E1368" w:rsidRPr="00340415">
              <w:rPr>
                <w:rFonts w:ascii="Book Antiqua" w:hAnsi="Book Antiqua" w:cs="Book Antiqua"/>
                <w:sz w:val="18"/>
                <w:szCs w:val="18"/>
                <w:lang w:val="lv-LV"/>
              </w:rPr>
              <w:t xml:space="preserve"> Pirkuma priekšmēt</w:t>
            </w:r>
            <w:r w:rsidRPr="00340415">
              <w:rPr>
                <w:rFonts w:ascii="Book Antiqua" w:hAnsi="Book Antiqua" w:cs="Book Antiqua"/>
                <w:sz w:val="18"/>
                <w:szCs w:val="18"/>
                <w:lang w:val="lv-LV"/>
              </w:rPr>
              <w:t>am vai tā sastāvdaļām dabiska nolietojuma rezultātā.</w:t>
            </w:r>
          </w:p>
          <w:p w:rsidR="00D16C44" w:rsidRPr="00340415" w:rsidRDefault="00D16C44" w:rsidP="007E1368">
            <w:pPr>
              <w:pStyle w:val="ListParagraph"/>
              <w:tabs>
                <w:tab w:val="left" w:pos="574"/>
              </w:tabs>
              <w:ind w:left="360"/>
              <w:rPr>
                <w:rFonts w:ascii="Book Antiqua" w:hAnsi="Book Antiqua" w:cs="Book Antiqua"/>
                <w:sz w:val="18"/>
                <w:szCs w:val="18"/>
                <w:lang w:val="lv-LV"/>
              </w:rPr>
            </w:pPr>
          </w:p>
          <w:p w:rsidR="00D16C44" w:rsidRPr="00340415" w:rsidRDefault="00D16C44" w:rsidP="00652FBF">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 xml:space="preserve">Pircēja pieteikto un konstatēto Pirkuma priekšmēta trūkumu un neatbilstību novēršana tiek veikta Pusēm saskaņoti un savlaicīgi, ievērojot kārtību, kura ir noteikta ar </w:t>
            </w:r>
            <w:r w:rsidRPr="00340415">
              <w:rPr>
                <w:rFonts w:ascii="Book Antiqua" w:hAnsi="Book Antiqua" w:cs="Book Antiqua"/>
                <w:b/>
                <w:bCs/>
                <w:sz w:val="18"/>
                <w:szCs w:val="18"/>
                <w:lang w:val="lv-LV"/>
              </w:rPr>
              <w:t>„Garantijas izpildes noteikumiem”</w:t>
            </w:r>
            <w:r w:rsidRPr="00340415">
              <w:rPr>
                <w:rFonts w:ascii="Book Antiqua" w:hAnsi="Book Antiqua" w:cs="Book Antiqua"/>
                <w:sz w:val="18"/>
                <w:szCs w:val="18"/>
                <w:lang w:val="lv-LV"/>
              </w:rPr>
              <w:t>, kas pievienoti šīm Līgumam kā</w:t>
            </w:r>
            <w:r w:rsidRPr="00340415">
              <w:rPr>
                <w:rFonts w:ascii="Book Antiqua" w:hAnsi="Book Antiqua" w:cs="Book Antiqua"/>
                <w:sz w:val="18"/>
                <w:szCs w:val="18"/>
                <w:u w:val="single"/>
                <w:lang w:val="lv-LV"/>
              </w:rPr>
              <w:t xml:space="preserve"> Pielikums</w:t>
            </w:r>
            <w:r w:rsidRPr="00340415">
              <w:rPr>
                <w:rFonts w:ascii="Book Antiqua" w:hAnsi="Book Antiqua" w:cs="Book Antiqua"/>
                <w:sz w:val="18"/>
                <w:szCs w:val="18"/>
                <w:lang w:val="lv-LV"/>
              </w:rPr>
              <w:t>.</w:t>
            </w:r>
          </w:p>
          <w:p w:rsidR="00E0344D" w:rsidRPr="00340415" w:rsidRDefault="00607DC4" w:rsidP="00C65683">
            <w:pPr>
              <w:pStyle w:val="ListParagraph"/>
              <w:numPr>
                <w:ilvl w:val="1"/>
                <w:numId w:val="20"/>
              </w:numPr>
              <w:tabs>
                <w:tab w:val="left" w:pos="574"/>
              </w:tabs>
              <w:rPr>
                <w:rFonts w:ascii="Book Antiqua" w:hAnsi="Book Antiqua" w:cs="Book Antiqua"/>
                <w:sz w:val="18"/>
                <w:szCs w:val="18"/>
                <w:lang w:val="lv-LV"/>
              </w:rPr>
            </w:pPr>
            <w:r w:rsidRPr="00340415">
              <w:rPr>
                <w:rFonts w:ascii="Book Antiqua" w:hAnsi="Book Antiqua" w:cs="Book Antiqua"/>
                <w:sz w:val="18"/>
                <w:szCs w:val="18"/>
                <w:lang w:val="lv-LV"/>
              </w:rPr>
              <w:t>Pārdevējs apliecina, ka Pircējs iegūst Pirkuma priekšmetu brīvu no jebkādām pretenzijām, prasībām, apgrūtinājumiem vai trešo personu tiesībām</w:t>
            </w:r>
            <w:r w:rsidR="00C65683" w:rsidRPr="00E15E90">
              <w:rPr>
                <w:rFonts w:ascii="Book Antiqua" w:hAnsi="Book Antiqua" w:cs="Book Antiqua"/>
                <w:sz w:val="18"/>
                <w:szCs w:val="18"/>
                <w:lang w:val="lv-LV"/>
              </w:rPr>
              <w:t>.</w:t>
            </w:r>
          </w:p>
        </w:tc>
        <w:tc>
          <w:tcPr>
            <w:tcW w:w="5670" w:type="dxa"/>
          </w:tcPr>
          <w:p w:rsidR="00F36780" w:rsidRPr="00340415" w:rsidRDefault="000F0D5A" w:rsidP="002B13B5">
            <w:pPr>
              <w:pStyle w:val="ListParagraph"/>
              <w:numPr>
                <w:ilvl w:val="0"/>
                <w:numId w:val="31"/>
              </w:numPr>
              <w:tabs>
                <w:tab w:val="left" w:pos="33"/>
                <w:tab w:val="left" w:pos="720"/>
              </w:tabs>
              <w:rPr>
                <w:rFonts w:ascii="Book Antiqua" w:hAnsi="Book Antiqua" w:cs="Book Antiqua"/>
                <w:b/>
                <w:bCs/>
                <w:sz w:val="18"/>
                <w:szCs w:val="18"/>
                <w:lang w:val="ru-RU"/>
              </w:rPr>
            </w:pPr>
            <w:r w:rsidRPr="00340415">
              <w:rPr>
                <w:rFonts w:ascii="Book Antiqua" w:hAnsi="Book Antiqua" w:cs="Book Antiqua"/>
                <w:b/>
                <w:bCs/>
                <w:sz w:val="18"/>
                <w:szCs w:val="18"/>
                <w:lang w:val="ru-RU"/>
              </w:rPr>
              <w:lastRenderedPageBreak/>
              <w:t>ГАРАНТИИ И ПОДТВЕРЖДЕНИЯ СТОРОН</w:t>
            </w:r>
          </w:p>
          <w:p w:rsidR="000F0D5A" w:rsidRPr="00340415" w:rsidRDefault="000F0D5A" w:rsidP="00E421EB">
            <w:pPr>
              <w:tabs>
                <w:tab w:val="left" w:pos="33"/>
                <w:tab w:val="left" w:pos="720"/>
              </w:tabs>
              <w:ind w:left="33"/>
              <w:rPr>
                <w:rFonts w:ascii="Book Antiqua" w:hAnsi="Book Antiqua" w:cs="Book Antiqua"/>
                <w:b/>
                <w:bCs/>
                <w:sz w:val="18"/>
                <w:szCs w:val="18"/>
                <w:lang w:val="ru-RU"/>
              </w:rPr>
            </w:pPr>
            <w:r w:rsidRPr="00340415">
              <w:rPr>
                <w:rFonts w:ascii="Book Antiqua" w:hAnsi="Book Antiqua" w:cs="Book Antiqua"/>
                <w:b/>
                <w:bCs/>
                <w:sz w:val="18"/>
                <w:szCs w:val="18"/>
                <w:lang w:val="ru-RU"/>
              </w:rPr>
              <w:t xml:space="preserve"> </w:t>
            </w:r>
          </w:p>
          <w:p w:rsidR="00002FE8" w:rsidRPr="00340415" w:rsidRDefault="000F0D5A" w:rsidP="00652FBF">
            <w:pPr>
              <w:pStyle w:val="ListParagraph"/>
              <w:numPr>
                <w:ilvl w:val="1"/>
                <w:numId w:val="21"/>
              </w:numPr>
              <w:ind w:left="317"/>
              <w:rPr>
                <w:rFonts w:ascii="Book Antiqua" w:hAnsi="Book Antiqua" w:cs="Book Antiqua"/>
                <w:sz w:val="18"/>
                <w:szCs w:val="18"/>
                <w:lang w:val="ru-RU"/>
              </w:rPr>
            </w:pPr>
            <w:r w:rsidRPr="00340415">
              <w:rPr>
                <w:rFonts w:ascii="Book Antiqua" w:hAnsi="Book Antiqua" w:cs="Book Antiqua"/>
                <w:sz w:val="18"/>
                <w:szCs w:val="18"/>
                <w:lang w:val="ru-RU"/>
              </w:rPr>
              <w:t xml:space="preserve">Продавец подтверждает, что </w:t>
            </w:r>
            <w:r w:rsidR="000813C7" w:rsidRPr="00340415">
              <w:rPr>
                <w:rFonts w:ascii="Book Antiqua" w:hAnsi="Book Antiqua" w:cs="Book Antiqua"/>
                <w:sz w:val="18"/>
                <w:szCs w:val="18"/>
                <w:lang w:val="ru-RU"/>
              </w:rPr>
              <w:t>Ж</w:t>
            </w:r>
            <w:r w:rsidRPr="00340415">
              <w:rPr>
                <w:rFonts w:ascii="Book Antiqua" w:hAnsi="Book Antiqua" w:cs="Book Antiqua"/>
                <w:sz w:val="18"/>
                <w:szCs w:val="18"/>
                <w:lang w:val="ru-RU"/>
              </w:rPr>
              <w:t xml:space="preserve">илой дом </w:t>
            </w:r>
            <w:r w:rsidR="000813C7" w:rsidRPr="00340415">
              <w:rPr>
                <w:rFonts w:ascii="Book Antiqua" w:hAnsi="Book Antiqua" w:cs="Book Antiqua"/>
                <w:sz w:val="18"/>
                <w:szCs w:val="18"/>
                <w:lang w:val="ru-RU"/>
              </w:rPr>
              <w:t>принят</w:t>
            </w:r>
            <w:r w:rsidRPr="00340415">
              <w:rPr>
                <w:rFonts w:ascii="Book Antiqua" w:hAnsi="Book Antiqua" w:cs="Book Antiqua"/>
                <w:sz w:val="18"/>
                <w:szCs w:val="18"/>
                <w:lang w:val="ru-RU"/>
              </w:rPr>
              <w:t xml:space="preserve"> в эксплуатацию и разделён на квартирные собственности в соответствии с действующими в Латвийской Республике нормативными актами.</w:t>
            </w:r>
          </w:p>
          <w:p w:rsidR="002858F3" w:rsidRPr="00340415" w:rsidRDefault="002B50BC" w:rsidP="00652FBF">
            <w:pPr>
              <w:pStyle w:val="ListParagraph"/>
              <w:numPr>
                <w:ilvl w:val="1"/>
                <w:numId w:val="21"/>
              </w:numPr>
              <w:ind w:left="317"/>
              <w:rPr>
                <w:rFonts w:ascii="Book Antiqua" w:hAnsi="Book Antiqua" w:cs="Book Antiqua"/>
                <w:sz w:val="18"/>
                <w:szCs w:val="18"/>
                <w:lang w:val="ru-RU"/>
              </w:rPr>
            </w:pPr>
            <w:r w:rsidRPr="00340415">
              <w:rPr>
                <w:rFonts w:ascii="Book Antiqua" w:hAnsi="Book Antiqua" w:cs="Book Antiqua"/>
                <w:sz w:val="18"/>
                <w:szCs w:val="18"/>
                <w:lang w:val="ru-RU"/>
              </w:rPr>
              <w:t xml:space="preserve">Стороны подтверждают и согласны, что Продавец предоставил возможность, а Покупатель осмотрел и </w:t>
            </w:r>
            <w:r w:rsidRPr="00340415">
              <w:rPr>
                <w:rFonts w:ascii="Book Antiqua" w:hAnsi="Book Antiqua" w:cs="Book Antiqua"/>
                <w:sz w:val="18"/>
                <w:szCs w:val="18"/>
                <w:lang w:val="ru-RU"/>
              </w:rPr>
              <w:lastRenderedPageBreak/>
              <w:t>проверил  местонахождение, наличие, составные части и техническое состояние Предмета покупки, Предмет покупки соответствует описанию, указанному в данном Договоре и приложениях к нему, его фактическое состояние Покупателю известно, и указанная покупная плата соответствует стоимости Предмета покупки и в дальнейшем стороны не будут предъявлять один к другому претензий или требовать отмену Договора по причине чрезмерных убытков или несоответствия Предмета покупки.</w:t>
            </w:r>
          </w:p>
          <w:p w:rsidR="00002FE8" w:rsidRPr="00340415" w:rsidRDefault="00B44421" w:rsidP="00652FBF">
            <w:pPr>
              <w:pStyle w:val="ListParagraph"/>
              <w:numPr>
                <w:ilvl w:val="1"/>
                <w:numId w:val="21"/>
              </w:numPr>
              <w:ind w:left="317"/>
              <w:rPr>
                <w:rFonts w:ascii="Book Antiqua" w:hAnsi="Book Antiqua" w:cs="Book Antiqua"/>
                <w:sz w:val="18"/>
                <w:szCs w:val="18"/>
                <w:lang w:val="ru-RU"/>
              </w:rPr>
            </w:pPr>
            <w:r w:rsidRPr="00340415">
              <w:rPr>
                <w:rFonts w:ascii="Book Antiqua" w:hAnsi="Book Antiqua" w:cs="Book Antiqua"/>
                <w:sz w:val="18"/>
                <w:szCs w:val="18"/>
                <w:lang w:val="ru-RU"/>
              </w:rPr>
              <w:t xml:space="preserve">Покупатель подтверждает, что ему известно  и он согласен с тем, что Недвижимость (в том числе входящий в состав Недвижимости Предмет покупки) обременена вещными правами, установленными в пользу третьих лиц, </w:t>
            </w:r>
            <w:r w:rsidR="00E94C85" w:rsidRPr="00E15E90">
              <w:rPr>
                <w:rFonts w:ascii="Book Antiqua" w:hAnsi="Book Antiqua" w:cs="Book Antiqua"/>
                <w:sz w:val="18"/>
                <w:szCs w:val="18"/>
                <w:lang w:val="lv-LV"/>
              </w:rPr>
              <w:t>(</w:t>
            </w:r>
            <w:r w:rsidR="00E94C85" w:rsidRPr="00E15E90">
              <w:rPr>
                <w:rFonts w:ascii="Book Antiqua" w:hAnsi="Book Antiqua" w:cs="Book Antiqua"/>
                <w:sz w:val="18"/>
                <w:szCs w:val="18"/>
                <w:lang w:val="ru-RU"/>
              </w:rPr>
              <w:t>поставщиков ресурсов),</w:t>
            </w:r>
            <w:r w:rsidR="00E94C85">
              <w:rPr>
                <w:rFonts w:ascii="Book Antiqua" w:hAnsi="Book Antiqua" w:cs="Book Antiqua"/>
                <w:sz w:val="18"/>
                <w:szCs w:val="18"/>
                <w:lang w:val="ru-RU"/>
              </w:rPr>
              <w:t xml:space="preserve"> </w:t>
            </w:r>
            <w:r w:rsidRPr="00340415">
              <w:rPr>
                <w:rFonts w:ascii="Book Antiqua" w:hAnsi="Book Antiqua" w:cs="Book Antiqua"/>
                <w:sz w:val="18"/>
                <w:szCs w:val="18"/>
                <w:lang w:val="ru-RU"/>
              </w:rPr>
              <w:t>которые записаны в  Земельной книге  города Риги в разделе  № 3359, и никаких требований или претензий в связи с этим нет</w:t>
            </w:r>
            <w:r w:rsidRPr="00340415">
              <w:rPr>
                <w:rFonts w:ascii="Book Antiqua" w:hAnsi="Book Antiqua" w:cs="Book Antiqua"/>
                <w:sz w:val="18"/>
                <w:szCs w:val="18"/>
                <w:lang w:val="lv-LV"/>
              </w:rPr>
              <w:t>,</w:t>
            </w:r>
            <w:r w:rsidRPr="00340415">
              <w:rPr>
                <w:rFonts w:ascii="Book Antiqua" w:hAnsi="Book Antiqua" w:cs="Book Antiqua"/>
                <w:sz w:val="18"/>
                <w:szCs w:val="18"/>
                <w:lang w:val="ru-RU"/>
              </w:rPr>
              <w:t xml:space="preserve"> и в дальнейшем Покупатель от таких требований отказывается.  </w:t>
            </w:r>
          </w:p>
          <w:p w:rsidR="00002FE8" w:rsidRPr="00340415" w:rsidRDefault="00B44421" w:rsidP="00652FBF">
            <w:pPr>
              <w:pStyle w:val="ListParagraph"/>
              <w:numPr>
                <w:ilvl w:val="1"/>
                <w:numId w:val="21"/>
              </w:numPr>
              <w:ind w:left="317" w:hanging="283"/>
              <w:rPr>
                <w:rFonts w:ascii="Book Antiqua" w:hAnsi="Book Antiqua" w:cs="Book Antiqua"/>
                <w:sz w:val="18"/>
                <w:szCs w:val="18"/>
                <w:lang w:val="ru-RU"/>
              </w:rPr>
            </w:pPr>
            <w:r w:rsidRPr="00340415">
              <w:rPr>
                <w:rFonts w:ascii="Book Antiqua" w:hAnsi="Book Antiqua" w:cs="Book Antiqua"/>
                <w:sz w:val="18"/>
                <w:szCs w:val="18"/>
                <w:lang w:val="ru-RU"/>
              </w:rPr>
              <w:t>Продавец подтверждает, что Предмет покупки на момент заключения данного Договора не отчуждён, не обременён вещными правами или обязательствами, за исключением тех, которые указаны в данном Договоре или в Земельной книге,  на него не наложен арест, он не обременён долгами и в отношении него нет споров г</w:t>
            </w:r>
            <w:r w:rsidR="00F03ED4">
              <w:rPr>
                <w:rFonts w:ascii="Book Antiqua" w:hAnsi="Book Antiqua" w:cs="Book Antiqua"/>
                <w:sz w:val="18"/>
                <w:szCs w:val="18"/>
                <w:lang w:val="ru-RU"/>
              </w:rPr>
              <w:t xml:space="preserve">ражданско-правового характера, </w:t>
            </w:r>
            <w:r w:rsidRPr="00340415">
              <w:rPr>
                <w:rFonts w:ascii="Book Antiqua" w:hAnsi="Book Antiqua" w:cs="Book Antiqua"/>
                <w:sz w:val="18"/>
                <w:szCs w:val="18"/>
                <w:lang w:val="ru-RU"/>
              </w:rPr>
              <w:t xml:space="preserve"> а также то, что Продавец  имеет право заключать данный Договор.</w:t>
            </w:r>
          </w:p>
          <w:p w:rsidR="005A10FA" w:rsidRPr="00340415" w:rsidRDefault="005A10FA" w:rsidP="00652FBF">
            <w:pPr>
              <w:pStyle w:val="ListParagraph"/>
              <w:numPr>
                <w:ilvl w:val="1"/>
                <w:numId w:val="21"/>
              </w:numPr>
              <w:ind w:left="317" w:hanging="283"/>
              <w:rPr>
                <w:rFonts w:ascii="Book Antiqua" w:hAnsi="Book Antiqua" w:cs="Book Antiqua"/>
                <w:sz w:val="18"/>
                <w:szCs w:val="18"/>
                <w:lang w:val="ru-RU"/>
              </w:rPr>
            </w:pPr>
            <w:r w:rsidRPr="00340415">
              <w:rPr>
                <w:rFonts w:ascii="Book Antiqua" w:hAnsi="Book Antiqua" w:cs="Book Antiqua"/>
                <w:sz w:val="18"/>
                <w:szCs w:val="18"/>
                <w:lang w:val="ru-RU"/>
              </w:rPr>
              <w:t>Покупателю предоставляется  гарантия,  на то что  Предмет купли , соответствует той информации и тому  техническому описанию, которое указано в данном Договоре и в связи с этим на основании закона «О защите прав потребителя» Покупатель имеет право требовать от Продавца устранение за счет средств Продавца выявленных недостатков или несоответствий Предмета купли , в течение двух лет со дня заключения данного Договора (далее в тексте – Гарантия).</w:t>
            </w:r>
          </w:p>
          <w:p w:rsidR="005A10FA" w:rsidRPr="00340415" w:rsidRDefault="005A10FA" w:rsidP="00652FBF">
            <w:pPr>
              <w:pStyle w:val="ListParagraph"/>
              <w:numPr>
                <w:ilvl w:val="1"/>
                <w:numId w:val="21"/>
              </w:numPr>
              <w:ind w:left="317" w:hanging="283"/>
              <w:rPr>
                <w:rFonts w:ascii="Book Antiqua" w:hAnsi="Book Antiqua" w:cs="Book Antiqua"/>
                <w:sz w:val="18"/>
                <w:szCs w:val="18"/>
                <w:lang w:val="ru-RU"/>
              </w:rPr>
            </w:pPr>
            <w:r w:rsidRPr="00340415">
              <w:rPr>
                <w:rFonts w:ascii="Book Antiqua" w:hAnsi="Book Antiqua"/>
                <w:sz w:val="18"/>
                <w:szCs w:val="18"/>
                <w:lang w:val="ru-RU"/>
              </w:rPr>
              <w:t>Покупатель информирован и согласен, что Гарантия не распространяется на те дефекты, недостатки или повреждения, которые:</w:t>
            </w:r>
          </w:p>
          <w:p w:rsidR="005A10FA" w:rsidRPr="00340415" w:rsidRDefault="005A10FA" w:rsidP="007E1368">
            <w:pPr>
              <w:pStyle w:val="ListParagraph"/>
              <w:tabs>
                <w:tab w:val="num" w:pos="459"/>
              </w:tabs>
              <w:ind w:left="317" w:hanging="283"/>
              <w:jc w:val="both"/>
              <w:rPr>
                <w:rFonts w:ascii="Book Antiqua" w:hAnsi="Book Antiqua"/>
                <w:sz w:val="18"/>
                <w:szCs w:val="18"/>
                <w:lang w:val="ru-RU"/>
              </w:rPr>
            </w:pPr>
            <w:r w:rsidRPr="00340415">
              <w:rPr>
                <w:rFonts w:ascii="Book Antiqua" w:hAnsi="Book Antiqua"/>
                <w:sz w:val="18"/>
                <w:szCs w:val="18"/>
                <w:lang w:val="ru-RU"/>
              </w:rPr>
              <w:t>-  возникли в результате действия или бездействия самого Покупателя, в том числе  при проведении работ в Предмете купли  или в результате несоответствующей эксплуатации, содержания или использования Предмете купли или находящихся в нем коммуникаций,</w:t>
            </w:r>
          </w:p>
          <w:p w:rsidR="007E1368" w:rsidRPr="00340415" w:rsidRDefault="005A10FA" w:rsidP="007E1368">
            <w:pPr>
              <w:pStyle w:val="ListParagraph"/>
              <w:tabs>
                <w:tab w:val="num" w:pos="459"/>
              </w:tabs>
              <w:ind w:left="317" w:hanging="283"/>
              <w:jc w:val="both"/>
              <w:rPr>
                <w:rFonts w:ascii="Book Antiqua" w:hAnsi="Book Antiqua"/>
                <w:sz w:val="18"/>
                <w:szCs w:val="18"/>
                <w:lang w:val="lv-LV"/>
              </w:rPr>
            </w:pPr>
            <w:r w:rsidRPr="00340415">
              <w:rPr>
                <w:rFonts w:ascii="Book Antiqua" w:hAnsi="Book Antiqua"/>
                <w:sz w:val="18"/>
                <w:szCs w:val="18"/>
                <w:lang w:val="ru-RU"/>
              </w:rPr>
              <w:t>- которые возникли в результате действия обстоятельств непреодолимой силы, непр</w:t>
            </w:r>
            <w:r w:rsidR="007E1368" w:rsidRPr="00340415">
              <w:rPr>
                <w:rFonts w:ascii="Book Antiqua" w:hAnsi="Book Antiqua"/>
                <w:sz w:val="18"/>
                <w:szCs w:val="18"/>
                <w:lang w:val="ru-RU"/>
              </w:rPr>
              <w:t>авомерных действий третьих лиц,</w:t>
            </w:r>
          </w:p>
          <w:p w:rsidR="005A10FA" w:rsidRPr="00340415" w:rsidRDefault="005A10FA" w:rsidP="007E1368">
            <w:pPr>
              <w:pStyle w:val="ListParagraph"/>
              <w:tabs>
                <w:tab w:val="num" w:pos="459"/>
              </w:tabs>
              <w:ind w:left="317" w:hanging="283"/>
              <w:jc w:val="both"/>
              <w:rPr>
                <w:rFonts w:ascii="Book Antiqua" w:hAnsi="Book Antiqua"/>
                <w:sz w:val="18"/>
                <w:szCs w:val="18"/>
                <w:lang w:val="lv-LV"/>
              </w:rPr>
            </w:pPr>
            <w:r w:rsidRPr="00340415">
              <w:rPr>
                <w:rFonts w:ascii="Book Antiqua" w:hAnsi="Book Antiqua"/>
                <w:sz w:val="18"/>
                <w:szCs w:val="18"/>
                <w:lang w:val="ru-RU"/>
              </w:rPr>
              <w:t>- в результате естественного износа Предмета купли  или его составных частей.</w:t>
            </w:r>
          </w:p>
          <w:p w:rsidR="00607DC4" w:rsidRPr="00340415" w:rsidRDefault="00D16C44" w:rsidP="00652FBF">
            <w:pPr>
              <w:pStyle w:val="ListParagraph"/>
              <w:numPr>
                <w:ilvl w:val="1"/>
                <w:numId w:val="21"/>
              </w:numPr>
              <w:ind w:left="317"/>
              <w:jc w:val="both"/>
              <w:rPr>
                <w:rFonts w:ascii="Book Antiqua" w:hAnsi="Book Antiqua"/>
                <w:sz w:val="18"/>
                <w:szCs w:val="18"/>
                <w:lang w:val="ru-RU"/>
              </w:rPr>
            </w:pPr>
            <w:r w:rsidRPr="00340415">
              <w:rPr>
                <w:rFonts w:ascii="Book Antiqua" w:hAnsi="Book Antiqua"/>
                <w:sz w:val="18"/>
                <w:szCs w:val="18"/>
                <w:lang w:val="ru-RU"/>
              </w:rPr>
              <w:t xml:space="preserve">Устранение заявленных Покупателем и констатированных недостатков и несоответствий Предмета купли  осуществляется сторонами согласовано и своевременно, соблюдая порядок, установленный согласно </w:t>
            </w:r>
            <w:r w:rsidRPr="00340415">
              <w:rPr>
                <w:rFonts w:ascii="Book Antiqua" w:hAnsi="Book Antiqua"/>
                <w:b/>
                <w:bCs/>
                <w:sz w:val="18"/>
                <w:szCs w:val="18"/>
                <w:lang w:val="ru-RU"/>
              </w:rPr>
              <w:t>«Правил исполнения Гарантии</w:t>
            </w:r>
            <w:r w:rsidRPr="00340415">
              <w:rPr>
                <w:rFonts w:ascii="Book Antiqua" w:hAnsi="Book Antiqua"/>
                <w:sz w:val="18"/>
                <w:szCs w:val="18"/>
                <w:lang w:val="ru-RU"/>
              </w:rPr>
              <w:t>», прилагаемых к данному Договору как</w:t>
            </w:r>
            <w:r w:rsidRPr="00340415">
              <w:rPr>
                <w:rFonts w:ascii="Book Antiqua" w:hAnsi="Book Antiqua"/>
                <w:sz w:val="18"/>
                <w:szCs w:val="18"/>
                <w:u w:val="single"/>
                <w:lang w:val="ru-RU"/>
              </w:rPr>
              <w:t xml:space="preserve"> Приложение</w:t>
            </w:r>
            <w:r w:rsidRPr="00340415">
              <w:rPr>
                <w:rFonts w:ascii="Book Antiqua" w:hAnsi="Book Antiqua"/>
                <w:sz w:val="18"/>
                <w:szCs w:val="18"/>
                <w:lang w:val="ru-RU"/>
              </w:rPr>
              <w:t>.</w:t>
            </w:r>
          </w:p>
          <w:p w:rsidR="00607DC4" w:rsidRPr="00340415" w:rsidRDefault="00607DC4" w:rsidP="00F913EF">
            <w:pPr>
              <w:pStyle w:val="ListParagraph"/>
              <w:numPr>
                <w:ilvl w:val="1"/>
                <w:numId w:val="21"/>
              </w:numPr>
              <w:ind w:left="317"/>
              <w:jc w:val="both"/>
              <w:rPr>
                <w:rFonts w:ascii="Book Antiqua" w:hAnsi="Book Antiqua"/>
                <w:sz w:val="18"/>
                <w:szCs w:val="18"/>
                <w:lang w:val="ru-RU"/>
              </w:rPr>
            </w:pPr>
            <w:r w:rsidRPr="00F913EF">
              <w:rPr>
                <w:rFonts w:ascii="Book Antiqua" w:hAnsi="Book Antiqua"/>
                <w:sz w:val="18"/>
                <w:szCs w:val="18"/>
                <w:lang w:val="ru-RU"/>
              </w:rPr>
              <w:t xml:space="preserve">Продавец заверяет, что Покупатель приобретает </w:t>
            </w:r>
            <w:r w:rsidR="007745EA" w:rsidRPr="00F913EF">
              <w:rPr>
                <w:rFonts w:ascii="Book Antiqua" w:hAnsi="Book Antiqua"/>
                <w:sz w:val="18"/>
                <w:szCs w:val="18"/>
                <w:lang w:val="ru-RU"/>
              </w:rPr>
              <w:t xml:space="preserve">Предмет купли </w:t>
            </w:r>
            <w:r w:rsidRPr="00F913EF">
              <w:rPr>
                <w:rFonts w:ascii="Book Antiqua" w:hAnsi="Book Antiqua"/>
                <w:sz w:val="18"/>
                <w:szCs w:val="18"/>
                <w:lang w:val="ru-RU"/>
              </w:rPr>
              <w:t xml:space="preserve">  свободный от каких-либо претензий, исков, п</w:t>
            </w:r>
            <w:r w:rsidR="00F03ED4" w:rsidRPr="00F913EF">
              <w:rPr>
                <w:rFonts w:ascii="Book Antiqua" w:hAnsi="Book Antiqua"/>
                <w:sz w:val="18"/>
                <w:szCs w:val="18"/>
                <w:lang w:val="ru-RU"/>
              </w:rPr>
              <w:t>рав или обременений третих лиц</w:t>
            </w:r>
            <w:r w:rsidRPr="00F913EF">
              <w:rPr>
                <w:rFonts w:ascii="Book Antiqua" w:hAnsi="Book Antiqua"/>
                <w:sz w:val="18"/>
                <w:szCs w:val="18"/>
                <w:lang w:val="ru-RU"/>
              </w:rPr>
              <w:t>.</w:t>
            </w:r>
          </w:p>
        </w:tc>
      </w:tr>
      <w:tr w:rsidR="000F0D5A" w:rsidRPr="00F149B9" w:rsidTr="00AF4B59">
        <w:trPr>
          <w:trHeight w:val="5440"/>
        </w:trPr>
        <w:tc>
          <w:tcPr>
            <w:tcW w:w="4962" w:type="dxa"/>
          </w:tcPr>
          <w:p w:rsidR="009E3884" w:rsidRPr="00340415" w:rsidRDefault="000F0D5A" w:rsidP="00652FBF">
            <w:pPr>
              <w:pStyle w:val="ListParagraph"/>
              <w:numPr>
                <w:ilvl w:val="0"/>
                <w:numId w:val="21"/>
              </w:numPr>
              <w:tabs>
                <w:tab w:val="left" w:pos="318"/>
                <w:tab w:val="left" w:pos="513"/>
              </w:tabs>
              <w:ind w:left="34"/>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lastRenderedPageBreak/>
              <w:t>LIETOŠANAS</w:t>
            </w:r>
            <w:r w:rsidR="009E3884" w:rsidRPr="00340415">
              <w:rPr>
                <w:rFonts w:ascii="Book Antiqua" w:hAnsi="Book Antiqua" w:cs="Book Antiqua"/>
                <w:b/>
                <w:bCs/>
                <w:sz w:val="18"/>
                <w:szCs w:val="18"/>
                <w:lang w:val="lv-LV"/>
              </w:rPr>
              <w:t xml:space="preserve"> </w:t>
            </w:r>
            <w:r w:rsidR="00622E2B" w:rsidRPr="00340415">
              <w:rPr>
                <w:rFonts w:ascii="Book Antiqua" w:hAnsi="Book Antiqua" w:cs="Book Antiqua"/>
                <w:b/>
                <w:bCs/>
                <w:sz w:val="18"/>
                <w:szCs w:val="18"/>
                <w:lang w:val="lv-LV"/>
              </w:rPr>
              <w:t>TIESĪBAS UN  PIRMPIRKUMA TIESĪBAS  IZMANTOŠANA</w:t>
            </w:r>
            <w:r w:rsidR="00622E2B" w:rsidRPr="00340415">
              <w:rPr>
                <w:rFonts w:ascii="Book Antiqua" w:hAnsi="Book Antiqua" w:cs="Book Antiqua"/>
                <w:b/>
                <w:bCs/>
                <w:sz w:val="18"/>
                <w:szCs w:val="18"/>
                <w:lang w:val="en-US"/>
              </w:rPr>
              <w:t xml:space="preserve"> </w:t>
            </w:r>
          </w:p>
          <w:p w:rsidR="00D53E85" w:rsidRPr="00340415" w:rsidRDefault="00D604E3" w:rsidP="00E0344D">
            <w:pPr>
              <w:numPr>
                <w:ilvl w:val="1"/>
                <w:numId w:val="21"/>
              </w:numPr>
              <w:tabs>
                <w:tab w:val="left" w:pos="574"/>
              </w:tabs>
              <w:ind w:left="318"/>
              <w:jc w:val="both"/>
              <w:rPr>
                <w:rFonts w:ascii="Book Antiqua" w:hAnsi="Book Antiqua" w:cs="Book Antiqua"/>
                <w:sz w:val="18"/>
                <w:szCs w:val="18"/>
                <w:u w:val="single"/>
                <w:lang w:val="lv-LV"/>
              </w:rPr>
            </w:pPr>
            <w:r w:rsidRPr="00340415">
              <w:rPr>
                <w:rFonts w:ascii="Book Antiqua" w:hAnsi="Book Antiqua" w:cs="Book Antiqua"/>
                <w:sz w:val="18"/>
                <w:szCs w:val="18"/>
                <w:lang w:val="lv-LV"/>
              </w:rPr>
              <w:t xml:space="preserve">Parakstot šo Līgumu, Pircējs apliecina, ka viņš ir informēts, </w:t>
            </w:r>
            <w:r w:rsidR="00E0344D" w:rsidRPr="00340415">
              <w:rPr>
                <w:rFonts w:ascii="Book Antiqua" w:hAnsi="Book Antiqua" w:cs="Book Antiqua"/>
                <w:sz w:val="18"/>
                <w:szCs w:val="18"/>
                <w:lang w:val="lv-LV"/>
              </w:rPr>
              <w:t>ka  ir noteikta un ierakstīta zemesgrāmatas nodalījumā kopīpašumā esošās daļas lietošanas kārtība saskaņā ar  Līgumu par nekustamā īpašuma Vēžu iela 12, Rīgā  koplietošanas daļu  lietošanu un Nekustamā īpašumā koplietošanas daļā  tika izveidotas Virszemes  autostāvvietas,  Pazemes autostāvvietas  un Terases</w:t>
            </w:r>
            <w:r w:rsidRPr="00340415">
              <w:rPr>
                <w:rFonts w:ascii="Book Antiqua" w:hAnsi="Book Antiqua" w:cs="Book Antiqua"/>
                <w:sz w:val="18"/>
                <w:szCs w:val="18"/>
                <w:lang w:val="lv-LV"/>
              </w:rPr>
              <w:t xml:space="preserve">. </w:t>
            </w:r>
            <w:r w:rsidR="00DF0FA4" w:rsidRPr="00340415">
              <w:rPr>
                <w:rFonts w:ascii="Book Antiqua" w:hAnsi="Book Antiqua" w:cs="Book Antiqua"/>
                <w:sz w:val="18"/>
                <w:szCs w:val="18"/>
                <w:lang w:val="lv-LV"/>
              </w:rPr>
              <w:t>Parakstot šo līgumu, Pircējs piekrīt, ka Pārdevējs ir tiesīgs vienpersoniski noteikt citu lietotājus,</w:t>
            </w:r>
            <w:r w:rsidR="00E0344D" w:rsidRPr="00340415">
              <w:rPr>
                <w:rFonts w:ascii="Book Antiqua" w:hAnsi="Book Antiqua" w:cs="Book Antiqua"/>
                <w:sz w:val="18"/>
                <w:szCs w:val="18"/>
                <w:lang w:val="lv-LV"/>
              </w:rPr>
              <w:t xml:space="preserve">  izņemot šī Līguma 1.1.1.punktā noteikto,</w:t>
            </w:r>
            <w:r w:rsidR="00DF0FA4" w:rsidRPr="00340415">
              <w:rPr>
                <w:rFonts w:ascii="Book Antiqua" w:hAnsi="Book Antiqua" w:cs="Book Antiqua"/>
                <w:sz w:val="18"/>
                <w:szCs w:val="18"/>
                <w:lang w:val="lv-LV"/>
              </w:rPr>
              <w:t xml:space="preserve"> kā arī pielīgt šādas </w:t>
            </w:r>
            <w:r w:rsidR="00D53E85" w:rsidRPr="00340415">
              <w:rPr>
                <w:rFonts w:ascii="Book Antiqua" w:hAnsi="Book Antiqua" w:cs="Book Antiqua"/>
                <w:sz w:val="18"/>
                <w:szCs w:val="18"/>
                <w:lang w:val="lv-LV"/>
              </w:rPr>
              <w:t xml:space="preserve">atsevišķas </w:t>
            </w:r>
            <w:r w:rsidR="00DF0FA4" w:rsidRPr="00340415">
              <w:rPr>
                <w:rFonts w:ascii="Book Antiqua" w:hAnsi="Book Antiqua" w:cs="Book Antiqua"/>
                <w:sz w:val="18"/>
                <w:szCs w:val="18"/>
                <w:lang w:val="lv-LV"/>
              </w:rPr>
              <w:t>lietošanas tiesības par labu trešajām personām pēc saviem ieskatiem, bez papildu saskaņošanas ar Pircēju.</w:t>
            </w:r>
          </w:p>
          <w:p w:rsidR="00D53E85" w:rsidRPr="00340415" w:rsidRDefault="00D53E85" w:rsidP="00F03ED4">
            <w:pPr>
              <w:numPr>
                <w:ilvl w:val="1"/>
                <w:numId w:val="21"/>
              </w:numPr>
              <w:tabs>
                <w:tab w:val="left" w:pos="574"/>
              </w:tabs>
              <w:ind w:left="460"/>
              <w:jc w:val="both"/>
              <w:rPr>
                <w:rFonts w:ascii="Book Antiqua" w:hAnsi="Book Antiqua" w:cs="Book Antiqua"/>
                <w:sz w:val="18"/>
                <w:szCs w:val="18"/>
                <w:lang w:val="lv-LV"/>
              </w:rPr>
            </w:pPr>
            <w:r w:rsidRPr="00340415">
              <w:rPr>
                <w:rFonts w:ascii="Book Antiqua" w:hAnsi="Book Antiqua" w:cs="Book Antiqua"/>
                <w:sz w:val="18"/>
                <w:szCs w:val="18"/>
                <w:lang w:val="lv-LV"/>
              </w:rPr>
              <w:t>P</w:t>
            </w:r>
            <w:r w:rsidR="00DF0FA4" w:rsidRPr="00340415">
              <w:rPr>
                <w:rFonts w:ascii="Book Antiqua" w:hAnsi="Book Antiqua" w:cs="Book Antiqua"/>
                <w:sz w:val="18"/>
                <w:szCs w:val="18"/>
                <w:lang w:val="lv-LV"/>
              </w:rPr>
              <w:t xml:space="preserve">ersonām, kam Zemesgrāmatā ir nostiprinātas </w:t>
            </w:r>
            <w:r w:rsidRPr="00340415">
              <w:rPr>
                <w:rFonts w:ascii="Book Antiqua" w:hAnsi="Book Antiqua" w:cs="Book Antiqua"/>
                <w:sz w:val="18"/>
                <w:szCs w:val="18"/>
                <w:lang w:val="lv-LV"/>
              </w:rPr>
              <w:t xml:space="preserve">atsevišķas </w:t>
            </w:r>
            <w:r w:rsidR="00DF0FA4" w:rsidRPr="00340415">
              <w:rPr>
                <w:rFonts w:ascii="Book Antiqua" w:hAnsi="Book Antiqua" w:cs="Book Antiqua"/>
                <w:sz w:val="18"/>
                <w:szCs w:val="18"/>
                <w:lang w:val="lv-LV"/>
              </w:rPr>
              <w:t>li</w:t>
            </w:r>
            <w:r w:rsidRPr="00340415">
              <w:rPr>
                <w:rFonts w:ascii="Book Antiqua" w:hAnsi="Book Antiqua" w:cs="Book Antiqua"/>
                <w:sz w:val="18"/>
                <w:szCs w:val="18"/>
                <w:lang w:val="lv-LV"/>
              </w:rPr>
              <w:t>etošanas tiesības uz noteiktām  Virszemes autostāvvietas Stāvvietam</w:t>
            </w:r>
            <w:r w:rsidR="00F03ED4">
              <w:rPr>
                <w:rFonts w:ascii="Book Antiqua" w:hAnsi="Book Antiqua" w:cs="Book Antiqua"/>
                <w:sz w:val="18"/>
                <w:szCs w:val="18"/>
                <w:lang w:val="lv-LV"/>
              </w:rPr>
              <w:t xml:space="preserve">, </w:t>
            </w:r>
            <w:r w:rsidR="00DF0FA4" w:rsidRPr="00340415">
              <w:rPr>
                <w:rFonts w:ascii="Book Antiqua" w:hAnsi="Book Antiqua" w:cs="Book Antiqua"/>
                <w:sz w:val="18"/>
                <w:szCs w:val="18"/>
                <w:lang w:val="lv-LV"/>
              </w:rPr>
              <w:t xml:space="preserve"> ir tiesības bez jebkādas papildus saskaņošanas ar citiem īpašniekiem šīs lietošanas tiesības brīvi un pēc savas izvēles par atlīdzību vai bez atlīdzības nodot tālāk trešajām personām un brīvi ierakstīt Zemesgrāmatā.</w:t>
            </w:r>
          </w:p>
        </w:tc>
        <w:tc>
          <w:tcPr>
            <w:tcW w:w="5670" w:type="dxa"/>
          </w:tcPr>
          <w:p w:rsidR="00120EC7" w:rsidRPr="00340415" w:rsidRDefault="00622E2B" w:rsidP="00652FBF">
            <w:pPr>
              <w:pStyle w:val="ListParagraph"/>
              <w:numPr>
                <w:ilvl w:val="0"/>
                <w:numId w:val="20"/>
              </w:numPr>
              <w:tabs>
                <w:tab w:val="num" w:pos="34"/>
                <w:tab w:val="left" w:pos="459"/>
              </w:tabs>
              <w:ind w:left="175" w:hanging="43"/>
              <w:jc w:val="center"/>
              <w:rPr>
                <w:rFonts w:ascii="Book Antiqua" w:hAnsi="Book Antiqua" w:cs="Book Antiqua"/>
                <w:b/>
                <w:bCs/>
                <w:sz w:val="18"/>
                <w:szCs w:val="18"/>
                <w:lang w:val="ru-RU"/>
              </w:rPr>
            </w:pPr>
            <w:r w:rsidRPr="00340415">
              <w:rPr>
                <w:rFonts w:ascii="Book Antiqua" w:hAnsi="Book Antiqua" w:cs="Book Antiqua"/>
                <w:b/>
                <w:bCs/>
                <w:sz w:val="18"/>
                <w:szCs w:val="18"/>
                <w:lang w:val="ru-RU"/>
              </w:rPr>
              <w:t xml:space="preserve">ИСПОЛЬЗОВАНИЕ </w:t>
            </w:r>
            <w:r w:rsidR="000F0D5A" w:rsidRPr="00340415">
              <w:rPr>
                <w:rFonts w:ascii="Book Antiqua" w:hAnsi="Book Antiqua" w:cs="Book Antiqua"/>
                <w:b/>
                <w:bCs/>
                <w:sz w:val="18"/>
                <w:szCs w:val="18"/>
                <w:lang w:val="ru-RU"/>
              </w:rPr>
              <w:t>ПРАВ</w:t>
            </w:r>
            <w:r w:rsidRPr="00340415">
              <w:rPr>
                <w:rFonts w:ascii="Book Antiqua" w:hAnsi="Book Antiqua" w:cs="Book Antiqua"/>
                <w:b/>
                <w:bCs/>
                <w:sz w:val="18"/>
                <w:szCs w:val="18"/>
                <w:lang w:val="ru-RU"/>
              </w:rPr>
              <w:t>А</w:t>
            </w:r>
            <w:r w:rsidR="000F0D5A" w:rsidRPr="00340415">
              <w:rPr>
                <w:rFonts w:ascii="Book Antiqua" w:hAnsi="Book Antiqua" w:cs="Book Antiqua"/>
                <w:b/>
                <w:bCs/>
                <w:sz w:val="18"/>
                <w:szCs w:val="18"/>
                <w:lang w:val="ru-RU"/>
              </w:rPr>
              <w:t xml:space="preserve"> ПОЛЬЗОВАНИЯ</w:t>
            </w:r>
            <w:r w:rsidRPr="00340415">
              <w:rPr>
                <w:rFonts w:ascii="Book Antiqua" w:hAnsi="Book Antiqua" w:cs="Book Antiqua"/>
                <w:b/>
                <w:bCs/>
                <w:sz w:val="18"/>
                <w:szCs w:val="18"/>
                <w:lang w:val="ru-RU"/>
              </w:rPr>
              <w:t xml:space="preserve"> И ПРЕИМУЩЕСТВЕННОГО ПРАВА</w:t>
            </w:r>
          </w:p>
          <w:p w:rsidR="00D53E85" w:rsidRPr="00340415" w:rsidRDefault="006E49BC" w:rsidP="00E0344D">
            <w:pPr>
              <w:numPr>
                <w:ilvl w:val="1"/>
                <w:numId w:val="20"/>
              </w:numPr>
              <w:jc w:val="both"/>
              <w:rPr>
                <w:rFonts w:ascii="Book Antiqua" w:hAnsi="Book Antiqua" w:cs="Arial"/>
                <w:sz w:val="18"/>
                <w:szCs w:val="18"/>
                <w:lang w:val="ru-RU"/>
              </w:rPr>
            </w:pPr>
            <w:r w:rsidRPr="00340415">
              <w:rPr>
                <w:rFonts w:ascii="Book Antiqua" w:hAnsi="Book Antiqua"/>
                <w:sz w:val="18"/>
                <w:szCs w:val="18"/>
                <w:lang w:val="ru-RU"/>
              </w:rPr>
              <w:t xml:space="preserve">Подписывая данный договор, Покупатель подтверждает, что он информирован о том, что </w:t>
            </w:r>
            <w:r w:rsidR="00E0344D" w:rsidRPr="00340415">
              <w:rPr>
                <w:rFonts w:ascii="Book Antiqua" w:hAnsi="Book Antiqua"/>
                <w:sz w:val="18"/>
                <w:szCs w:val="18"/>
                <w:lang w:val="ru-RU"/>
              </w:rPr>
              <w:t>установлен и записан в Земельную книгу порядок пользования частями общей собственности согласно Договора о пользовании частями общего пользования недвижимого имущества Вежу 12 в Риге, и в части Недвижимой собственности общего пользования образованы Наземная стоянка, Подземная стоянка и Терраса</w:t>
            </w:r>
            <w:r w:rsidRPr="00340415">
              <w:rPr>
                <w:rFonts w:ascii="Book Antiqua" w:hAnsi="Book Antiqua"/>
                <w:sz w:val="18"/>
                <w:szCs w:val="18"/>
                <w:lang w:val="ru-RU"/>
              </w:rPr>
              <w:t>.</w:t>
            </w:r>
            <w:r w:rsidRPr="00340415">
              <w:rPr>
                <w:rFonts w:ascii="Book Antiqua" w:hAnsi="Book Antiqua" w:cs="Arial"/>
                <w:sz w:val="18"/>
                <w:szCs w:val="18"/>
                <w:lang w:val="ru-RU"/>
              </w:rPr>
              <w:t xml:space="preserve"> </w:t>
            </w:r>
            <w:r w:rsidRPr="00340415">
              <w:rPr>
                <w:rFonts w:ascii="Book Antiqua" w:hAnsi="Book Antiqua"/>
                <w:sz w:val="18"/>
                <w:szCs w:val="18"/>
                <w:lang w:val="ru-RU"/>
              </w:rPr>
              <w:t>Подписывая данный договор, Покупатель соглашается с тем, что Продавец имеет право единолично определять пользовател</w:t>
            </w:r>
            <w:r w:rsidR="00D53E85" w:rsidRPr="00340415">
              <w:rPr>
                <w:rFonts w:ascii="Book Antiqua" w:hAnsi="Book Antiqua"/>
                <w:sz w:val="18"/>
                <w:szCs w:val="18"/>
                <w:lang w:val="ru-RU"/>
              </w:rPr>
              <w:t>ей</w:t>
            </w:r>
            <w:r w:rsidRPr="00340415">
              <w:rPr>
                <w:rFonts w:ascii="Book Antiqua" w:hAnsi="Book Antiqua"/>
                <w:sz w:val="18"/>
                <w:szCs w:val="18"/>
                <w:lang w:val="ru-RU"/>
              </w:rPr>
              <w:t xml:space="preserve">, </w:t>
            </w:r>
            <w:r w:rsidR="00E0344D" w:rsidRPr="00340415">
              <w:rPr>
                <w:rFonts w:ascii="Book Antiqua" w:hAnsi="Book Antiqua"/>
                <w:sz w:val="18"/>
                <w:szCs w:val="18"/>
                <w:lang w:val="ru-RU"/>
              </w:rPr>
              <w:t>за исключением, указанного в пункте 1.1.1. Договора</w:t>
            </w:r>
            <w:r w:rsidR="00E63AD6" w:rsidRPr="00E63AD6">
              <w:rPr>
                <w:rFonts w:ascii="Book Antiqua" w:hAnsi="Book Antiqua"/>
                <w:sz w:val="18"/>
                <w:szCs w:val="18"/>
                <w:lang w:val="ru-RU"/>
              </w:rPr>
              <w:t xml:space="preserve">, </w:t>
            </w:r>
            <w:r w:rsidRPr="00340415">
              <w:rPr>
                <w:rFonts w:ascii="Book Antiqua" w:hAnsi="Book Antiqua"/>
                <w:sz w:val="18"/>
                <w:szCs w:val="18"/>
                <w:lang w:val="ru-RU"/>
              </w:rPr>
              <w:t xml:space="preserve">а также договариваться о таких правах пользования в пользу третьих лиц по своему усмотрению, без дополнительного согласования с Покупателем. </w:t>
            </w:r>
          </w:p>
          <w:p w:rsidR="00D53E85" w:rsidRPr="00340415" w:rsidRDefault="00D53E85" w:rsidP="00F03ED4">
            <w:pPr>
              <w:numPr>
                <w:ilvl w:val="1"/>
                <w:numId w:val="20"/>
              </w:numPr>
              <w:ind w:left="459"/>
              <w:jc w:val="both"/>
              <w:rPr>
                <w:rFonts w:ascii="Book Antiqua" w:hAnsi="Book Antiqua"/>
                <w:sz w:val="18"/>
                <w:szCs w:val="18"/>
                <w:lang w:val="ru-RU"/>
              </w:rPr>
            </w:pPr>
            <w:r w:rsidRPr="00340415">
              <w:rPr>
                <w:rFonts w:ascii="Book Antiqua" w:hAnsi="Book Antiqua"/>
                <w:sz w:val="18"/>
                <w:szCs w:val="18"/>
                <w:lang w:val="ru-RU"/>
              </w:rPr>
              <w:t>Л</w:t>
            </w:r>
            <w:r w:rsidR="006E49BC" w:rsidRPr="00340415">
              <w:rPr>
                <w:rFonts w:ascii="Book Antiqua" w:hAnsi="Book Antiqua"/>
                <w:sz w:val="18"/>
                <w:szCs w:val="18"/>
                <w:lang w:val="ru-RU"/>
              </w:rPr>
              <w:t xml:space="preserve">ица, на которых в Земельной книге закреплены </w:t>
            </w:r>
            <w:r w:rsidRPr="00340415">
              <w:rPr>
                <w:rFonts w:ascii="Book Antiqua" w:hAnsi="Book Antiqua"/>
                <w:sz w:val="18"/>
                <w:szCs w:val="18"/>
                <w:lang w:val="ru-RU"/>
              </w:rPr>
              <w:t xml:space="preserve">отдельное </w:t>
            </w:r>
            <w:r w:rsidR="006E49BC" w:rsidRPr="00340415">
              <w:rPr>
                <w:rFonts w:ascii="Book Antiqua" w:hAnsi="Book Antiqua"/>
                <w:sz w:val="18"/>
                <w:szCs w:val="18"/>
                <w:lang w:val="ru-RU"/>
              </w:rPr>
              <w:t>прав</w:t>
            </w:r>
            <w:r w:rsidRPr="00340415">
              <w:rPr>
                <w:rFonts w:ascii="Book Antiqua" w:hAnsi="Book Antiqua"/>
                <w:sz w:val="18"/>
                <w:szCs w:val="18"/>
                <w:lang w:val="ru-RU"/>
              </w:rPr>
              <w:t>о</w:t>
            </w:r>
            <w:r w:rsidR="006E49BC" w:rsidRPr="00340415">
              <w:rPr>
                <w:rFonts w:ascii="Book Antiqua" w:hAnsi="Book Antiqua"/>
                <w:sz w:val="18"/>
                <w:szCs w:val="18"/>
                <w:lang w:val="ru-RU"/>
              </w:rPr>
              <w:t xml:space="preserve"> пользования </w:t>
            </w:r>
            <w:r w:rsidRPr="00340415">
              <w:rPr>
                <w:rFonts w:ascii="Book Antiqua" w:hAnsi="Book Antiqua"/>
                <w:sz w:val="18"/>
                <w:szCs w:val="18"/>
                <w:lang w:val="ru-RU"/>
              </w:rPr>
              <w:t>Местом  Наземной  автостоянки</w:t>
            </w:r>
            <w:r w:rsidR="006E49BC" w:rsidRPr="00340415">
              <w:rPr>
                <w:rFonts w:ascii="Book Antiqua" w:hAnsi="Book Antiqua"/>
                <w:sz w:val="18"/>
                <w:szCs w:val="18"/>
                <w:lang w:val="ru-RU"/>
              </w:rPr>
              <w:t xml:space="preserve">, , имеют право без какого-либо дополнительного согласования с другими владельцами </w:t>
            </w:r>
            <w:r w:rsidRPr="00340415">
              <w:rPr>
                <w:rFonts w:ascii="Book Antiqua" w:hAnsi="Book Antiqua"/>
                <w:sz w:val="18"/>
                <w:szCs w:val="18"/>
                <w:lang w:val="ru-RU"/>
              </w:rPr>
              <w:t>это</w:t>
            </w:r>
            <w:r w:rsidR="006E49BC" w:rsidRPr="00340415">
              <w:rPr>
                <w:rFonts w:ascii="Book Antiqua" w:hAnsi="Book Antiqua"/>
                <w:sz w:val="18"/>
                <w:szCs w:val="18"/>
                <w:lang w:val="ru-RU"/>
              </w:rPr>
              <w:t xml:space="preserve"> права пользования свободно и по своему выбору за вознаграждение или без вознаграждения передать далее третьим лицам и свободно вписать в Земельную книгу. </w:t>
            </w:r>
          </w:p>
        </w:tc>
      </w:tr>
      <w:tr w:rsidR="000F0D5A" w:rsidRPr="00F149B9">
        <w:tc>
          <w:tcPr>
            <w:tcW w:w="4962" w:type="dxa"/>
          </w:tcPr>
          <w:p w:rsidR="000F0D5A" w:rsidRPr="00340415" w:rsidRDefault="000F0D5A" w:rsidP="00652FBF">
            <w:pPr>
              <w:numPr>
                <w:ilvl w:val="0"/>
                <w:numId w:val="20"/>
              </w:numPr>
              <w:tabs>
                <w:tab w:val="left" w:pos="214"/>
              </w:tabs>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t>PIRKUMA PRIEKŠMETA IERAKSTĪŠANA</w:t>
            </w:r>
            <w:r w:rsidR="00E421EB" w:rsidRPr="00340415">
              <w:rPr>
                <w:rFonts w:ascii="Book Antiqua" w:hAnsi="Book Antiqua" w:cs="Book Antiqua"/>
                <w:b/>
                <w:bCs/>
                <w:sz w:val="18"/>
                <w:szCs w:val="18"/>
                <w:lang w:val="lv-LV"/>
              </w:rPr>
              <w:t xml:space="preserve"> </w:t>
            </w:r>
            <w:r w:rsidRPr="00340415">
              <w:rPr>
                <w:rFonts w:ascii="Book Antiqua" w:hAnsi="Book Antiqua" w:cs="Book Antiqua"/>
                <w:b/>
                <w:bCs/>
                <w:sz w:val="18"/>
                <w:szCs w:val="18"/>
                <w:lang w:val="lv-LV"/>
              </w:rPr>
              <w:t>ZEMESGRĀMATĀ UN TĀ NODOŠANA</w:t>
            </w:r>
          </w:p>
          <w:p w:rsidR="00A443EE" w:rsidRPr="00340415" w:rsidRDefault="00A443EE" w:rsidP="00132874">
            <w:pPr>
              <w:tabs>
                <w:tab w:val="left" w:pos="513"/>
              </w:tabs>
              <w:ind w:left="34"/>
              <w:rPr>
                <w:rFonts w:ascii="Book Antiqua" w:hAnsi="Book Antiqua" w:cs="Book Antiqua"/>
                <w:b/>
                <w:bCs/>
                <w:sz w:val="18"/>
                <w:szCs w:val="18"/>
                <w:lang w:val="lv-LV"/>
              </w:rPr>
            </w:pPr>
          </w:p>
          <w:p w:rsidR="00510C12" w:rsidRPr="00340415" w:rsidRDefault="00510C12" w:rsidP="00652FBF">
            <w:pPr>
              <w:numPr>
                <w:ilvl w:val="1"/>
                <w:numId w:val="20"/>
              </w:numPr>
              <w:ind w:left="460"/>
              <w:rPr>
                <w:rFonts w:ascii="Book Antiqua" w:hAnsi="Book Antiqua" w:cs="Book Antiqua"/>
                <w:sz w:val="18"/>
                <w:szCs w:val="18"/>
                <w:lang w:val="lv-LV"/>
              </w:rPr>
            </w:pPr>
            <w:r w:rsidRPr="00340415">
              <w:rPr>
                <w:rFonts w:ascii="Book Antiqua" w:hAnsi="Book Antiqua" w:cs="Book Antiqua"/>
                <w:sz w:val="18"/>
                <w:szCs w:val="18"/>
                <w:lang w:val="lv-LV"/>
              </w:rPr>
              <w:t xml:space="preserve">Puses </w:t>
            </w:r>
            <w:r w:rsidR="00F03ED4">
              <w:rPr>
                <w:rFonts w:ascii="Book Antiqua" w:hAnsi="Book Antiqua" w:cs="Book Antiqua"/>
                <w:sz w:val="18"/>
                <w:szCs w:val="18"/>
                <w:lang w:val="lv-LV"/>
              </w:rPr>
              <w:t>vienojas, ka pēc šī Līguma 3.1.</w:t>
            </w:r>
            <w:r w:rsidR="005A560D">
              <w:rPr>
                <w:rFonts w:ascii="Book Antiqua" w:hAnsi="Book Antiqua" w:cs="Book Antiqua"/>
                <w:sz w:val="18"/>
                <w:szCs w:val="18"/>
                <w:lang w:val="lv-LV"/>
              </w:rPr>
              <w:t xml:space="preserve"> </w:t>
            </w:r>
            <w:r w:rsidRPr="00340415">
              <w:rPr>
                <w:rFonts w:ascii="Book Antiqua" w:hAnsi="Book Antiqua" w:cs="Book Antiqua"/>
                <w:sz w:val="18"/>
                <w:szCs w:val="18"/>
                <w:lang w:val="lv-LV"/>
              </w:rPr>
              <w:t>punkta nosacījumu izpildes  un/vai pēc Pārdevēja uzaicinājuma noteiktajā laikā pie zvērināta notāra, kuru izvēlēs Pārdevējs, Puses parakstīs attiecīgo Lūgumu par Pircēja īpašuma tiesību un lietošanas tiesību uz Pirkuma priekšmetu nostiprināšanu un vienlaikus citu ierakstu veikšanu vai citu apgrūtinājumu ierakstīšanu, kas paredzēti ar šo Līgumu, (turpmāk tekstā - Lūgums).</w:t>
            </w:r>
          </w:p>
          <w:p w:rsidR="00401753" w:rsidRPr="00340415" w:rsidRDefault="00401753" w:rsidP="00401753">
            <w:pPr>
              <w:ind w:left="460"/>
              <w:rPr>
                <w:rFonts w:ascii="Book Antiqua" w:hAnsi="Book Antiqua" w:cs="Book Antiqua"/>
                <w:sz w:val="18"/>
                <w:szCs w:val="18"/>
                <w:lang w:val="lv-LV"/>
              </w:rPr>
            </w:pPr>
          </w:p>
          <w:p w:rsidR="00510C12" w:rsidRPr="00340415" w:rsidRDefault="00510C12" w:rsidP="00652FBF">
            <w:pPr>
              <w:numPr>
                <w:ilvl w:val="1"/>
                <w:numId w:val="20"/>
              </w:numPr>
              <w:ind w:left="460"/>
              <w:rPr>
                <w:rFonts w:ascii="Book Antiqua" w:hAnsi="Book Antiqua" w:cs="Book Antiqua"/>
                <w:sz w:val="18"/>
                <w:szCs w:val="18"/>
                <w:lang w:val="lv-LV"/>
              </w:rPr>
            </w:pPr>
            <w:r w:rsidRPr="00340415">
              <w:rPr>
                <w:rFonts w:ascii="Book Antiqua" w:hAnsi="Book Antiqua" w:cs="Book Antiqua"/>
                <w:sz w:val="18"/>
                <w:szCs w:val="18"/>
                <w:lang w:val="lv-LV"/>
              </w:rPr>
              <w:t>Puses vienojas, ka dokumentu iesniegšanu Zemesgrāmatā un saņemšanu no Zemesgrāmatas nodrošina Pārdevējs, ja Pircējs ir izpildījis nosacījumus, kuri ir norādīti Līguma 6.3.punktā, un Lūgumā ir norādīta Pārdevēja pilnvarota persona, kura iesniedz un saņem dokumentus Zemesgrāmatā, kā arī nav nekādu citu no Pārdevēja neatkarīgu apstākļu, kas traucē Pārdevējam izpildīt šī punkta nosacījumus</w:t>
            </w:r>
            <w:r w:rsidR="00E94C85" w:rsidRPr="00F603A0">
              <w:rPr>
                <w:rFonts w:ascii="Book Antiqua" w:hAnsi="Book Antiqua" w:cs="Book Antiqua"/>
                <w:sz w:val="18"/>
                <w:szCs w:val="18"/>
                <w:lang w:val="lv-LV"/>
              </w:rPr>
              <w:t xml:space="preserve">, </w:t>
            </w:r>
            <w:r w:rsidR="00E94C85" w:rsidRPr="00E15E90">
              <w:rPr>
                <w:rFonts w:ascii="Book Antiqua" w:hAnsi="Book Antiqua" w:cs="Book Antiqua"/>
                <w:sz w:val="18"/>
                <w:szCs w:val="18"/>
                <w:lang w:val="lv-LV"/>
              </w:rPr>
              <w:t>vai dokumentu iesniegšanu Zemesgrāmatā un saņemšanu no Zemesgrāmatas nodrošina  pats Pircējs pēc šī Līguma 3.1.punkta nosacījumu izpildes</w:t>
            </w:r>
            <w:r w:rsidR="00F913EF" w:rsidRPr="00E15E90">
              <w:rPr>
                <w:rFonts w:ascii="Book Antiqua" w:hAnsi="Book Antiqua" w:cs="Book Antiqua"/>
                <w:sz w:val="18"/>
                <w:szCs w:val="18"/>
                <w:lang w:val="lv-LV"/>
              </w:rPr>
              <w:t>.</w:t>
            </w:r>
          </w:p>
          <w:p w:rsidR="00FB191E" w:rsidRPr="00340415" w:rsidRDefault="00FB191E" w:rsidP="00652FBF">
            <w:pPr>
              <w:numPr>
                <w:ilvl w:val="1"/>
                <w:numId w:val="20"/>
              </w:numPr>
              <w:ind w:left="460"/>
              <w:rPr>
                <w:rFonts w:ascii="Book Antiqua" w:hAnsi="Book Antiqua" w:cs="Book Antiqua"/>
                <w:sz w:val="18"/>
                <w:szCs w:val="18"/>
                <w:lang w:val="lv-LV"/>
              </w:rPr>
            </w:pPr>
            <w:r w:rsidRPr="00340415">
              <w:rPr>
                <w:rFonts w:ascii="Book Antiqua" w:hAnsi="Book Antiqua" w:cs="Book Antiqua"/>
                <w:sz w:val="18"/>
                <w:szCs w:val="18"/>
                <w:lang w:val="lv-LV"/>
              </w:rPr>
              <w:t>Līd</w:t>
            </w:r>
            <w:r w:rsidR="00C731EC" w:rsidRPr="00340415">
              <w:rPr>
                <w:rFonts w:ascii="Book Antiqua" w:hAnsi="Book Antiqua" w:cs="Book Antiqua"/>
                <w:sz w:val="18"/>
                <w:szCs w:val="18"/>
                <w:lang w:val="lv-LV"/>
              </w:rPr>
              <w:t xml:space="preserve">zēji vienojas, ka, ne vēlāk kā </w:t>
            </w:r>
            <w:r w:rsidR="00401753" w:rsidRPr="00340415">
              <w:rPr>
                <w:rFonts w:ascii="Book Antiqua" w:hAnsi="Book Antiqua" w:cs="Book Antiqua"/>
                <w:sz w:val="18"/>
                <w:szCs w:val="18"/>
                <w:lang w:val="lv-LV"/>
              </w:rPr>
              <w:t>10</w:t>
            </w:r>
            <w:r w:rsidRPr="00340415">
              <w:rPr>
                <w:rFonts w:ascii="Book Antiqua" w:hAnsi="Book Antiqua" w:cs="Book Antiqua"/>
                <w:sz w:val="18"/>
                <w:szCs w:val="18"/>
                <w:lang w:val="lv-LV"/>
              </w:rPr>
              <w:t xml:space="preserve"> (</w:t>
            </w:r>
            <w:r w:rsidR="00401753" w:rsidRPr="00340415">
              <w:rPr>
                <w:rFonts w:ascii="Book Antiqua" w:hAnsi="Book Antiqua" w:cs="Book Antiqua"/>
                <w:sz w:val="18"/>
                <w:szCs w:val="18"/>
                <w:lang w:val="lv-LV"/>
              </w:rPr>
              <w:t>desmit</w:t>
            </w:r>
            <w:r w:rsidRPr="00340415">
              <w:rPr>
                <w:rFonts w:ascii="Book Antiqua" w:hAnsi="Book Antiqua" w:cs="Book Antiqua"/>
                <w:sz w:val="18"/>
                <w:szCs w:val="18"/>
                <w:lang w:val="lv-LV"/>
              </w:rPr>
              <w:t xml:space="preserve">) darba dienu laikā </w:t>
            </w:r>
            <w:r w:rsidR="005A560D">
              <w:rPr>
                <w:rFonts w:ascii="Book Antiqua" w:hAnsi="Book Antiqua" w:cs="Book Antiqua"/>
                <w:sz w:val="18"/>
                <w:szCs w:val="18"/>
                <w:lang w:val="lv-LV"/>
              </w:rPr>
              <w:t>pēc šī Līguma 3.1.</w:t>
            </w:r>
            <w:r w:rsidR="005A560D" w:rsidRPr="00340415">
              <w:rPr>
                <w:rFonts w:ascii="Book Antiqua" w:hAnsi="Book Antiqua" w:cs="Book Antiqua"/>
                <w:sz w:val="18"/>
                <w:szCs w:val="18"/>
                <w:lang w:val="lv-LV"/>
              </w:rPr>
              <w:t xml:space="preserve">punkta nosacījumu izpildes </w:t>
            </w:r>
            <w:r w:rsidRPr="00340415">
              <w:rPr>
                <w:rFonts w:ascii="Book Antiqua" w:hAnsi="Book Antiqua" w:cs="Book Antiqua"/>
                <w:sz w:val="18"/>
                <w:szCs w:val="18"/>
                <w:lang w:val="lv-LV"/>
              </w:rPr>
              <w:t xml:space="preserve"> Pircējs apņemas iesniegt Pārdevējam: </w:t>
            </w:r>
          </w:p>
          <w:p w:rsidR="000F5819" w:rsidRPr="00340415" w:rsidRDefault="00FB191E" w:rsidP="00652FBF">
            <w:pPr>
              <w:numPr>
                <w:ilvl w:val="2"/>
                <w:numId w:val="20"/>
              </w:numPr>
              <w:ind w:left="1168"/>
              <w:rPr>
                <w:rFonts w:ascii="Book Antiqua" w:hAnsi="Book Antiqua" w:cs="Book Antiqua"/>
                <w:sz w:val="18"/>
                <w:szCs w:val="18"/>
                <w:lang w:val="lv-LV"/>
              </w:rPr>
            </w:pPr>
            <w:r w:rsidRPr="00340415">
              <w:rPr>
                <w:rFonts w:ascii="Book Antiqua" w:hAnsi="Book Antiqua" w:cs="Book Antiqua"/>
                <w:sz w:val="18"/>
                <w:szCs w:val="18"/>
                <w:lang w:val="lv-LV"/>
              </w:rPr>
              <w:t>val</w:t>
            </w:r>
            <w:r w:rsidR="00C731EC" w:rsidRPr="00340415">
              <w:rPr>
                <w:rFonts w:ascii="Book Antiqua" w:hAnsi="Book Antiqua" w:cs="Book Antiqua"/>
                <w:sz w:val="18"/>
                <w:szCs w:val="18"/>
                <w:lang w:val="lv-LV"/>
              </w:rPr>
              <w:t xml:space="preserve">sts un kancelejas nodevas </w:t>
            </w:r>
            <w:r w:rsidRPr="00340415">
              <w:rPr>
                <w:rFonts w:ascii="Book Antiqua" w:hAnsi="Book Antiqua" w:cs="Book Antiqua"/>
                <w:sz w:val="18"/>
                <w:szCs w:val="18"/>
                <w:lang w:val="lv-LV"/>
              </w:rPr>
              <w:t xml:space="preserve"> maksājumu i</w:t>
            </w:r>
            <w:r w:rsidR="00252E5F" w:rsidRPr="00340415">
              <w:rPr>
                <w:rFonts w:ascii="Book Antiqua" w:hAnsi="Book Antiqua" w:cs="Book Antiqua"/>
                <w:sz w:val="18"/>
                <w:szCs w:val="18"/>
                <w:lang w:val="lv-LV"/>
              </w:rPr>
              <w:t>zpildes</w:t>
            </w:r>
            <w:r w:rsidR="000F5819" w:rsidRPr="00340415">
              <w:rPr>
                <w:rFonts w:ascii="Book Antiqua" w:hAnsi="Book Antiqua" w:cs="Book Antiqua"/>
                <w:sz w:val="18"/>
                <w:szCs w:val="18"/>
                <w:lang w:val="lv-LV"/>
              </w:rPr>
              <w:t xml:space="preserve"> apliecinošus dokumentus; </w:t>
            </w:r>
          </w:p>
          <w:p w:rsidR="000F5819" w:rsidRPr="00340415" w:rsidRDefault="000F5819" w:rsidP="00652FBF">
            <w:pPr>
              <w:numPr>
                <w:ilvl w:val="2"/>
                <w:numId w:val="20"/>
              </w:numPr>
              <w:ind w:left="1168"/>
              <w:rPr>
                <w:rFonts w:ascii="Book Antiqua" w:hAnsi="Book Antiqua" w:cs="Book Antiqua"/>
                <w:sz w:val="18"/>
                <w:szCs w:val="18"/>
                <w:lang w:val="lv-LV"/>
              </w:rPr>
            </w:pPr>
            <w:r w:rsidRPr="00340415">
              <w:rPr>
                <w:rFonts w:ascii="Book Antiqua" w:hAnsi="Book Antiqua" w:cs="Book Antiqua"/>
                <w:sz w:val="18"/>
                <w:szCs w:val="18"/>
                <w:lang w:val="lv-LV"/>
              </w:rPr>
              <w:t>Pircēja do</w:t>
            </w:r>
            <w:r w:rsidR="00E15E90">
              <w:rPr>
                <w:rFonts w:ascii="Book Antiqua" w:hAnsi="Book Antiqua" w:cs="Book Antiqua"/>
                <w:sz w:val="18"/>
                <w:szCs w:val="18"/>
                <w:lang w:val="lv-LV"/>
              </w:rPr>
              <w:t>kumentu oriģinālus, vai atvasinā</w:t>
            </w:r>
            <w:r w:rsidRPr="00340415">
              <w:rPr>
                <w:rFonts w:ascii="Book Antiqua" w:hAnsi="Book Antiqua" w:cs="Book Antiqua"/>
                <w:sz w:val="18"/>
                <w:szCs w:val="18"/>
                <w:lang w:val="lv-LV"/>
              </w:rPr>
              <w:t xml:space="preserve">jumu,  kuri  norādīti un pielikti 6.1.punktā norādītam Lūgumam; </w:t>
            </w:r>
          </w:p>
          <w:p w:rsidR="00EC7040" w:rsidRPr="00340415" w:rsidRDefault="00EC7040" w:rsidP="00652FBF">
            <w:pPr>
              <w:numPr>
                <w:ilvl w:val="2"/>
                <w:numId w:val="20"/>
              </w:numPr>
              <w:ind w:left="1168"/>
              <w:rPr>
                <w:rFonts w:ascii="Book Antiqua" w:hAnsi="Book Antiqua" w:cs="Book Antiqua"/>
                <w:sz w:val="18"/>
                <w:szCs w:val="18"/>
                <w:lang w:val="lv-LV"/>
              </w:rPr>
            </w:pPr>
            <w:r w:rsidRPr="00340415">
              <w:rPr>
                <w:rFonts w:ascii="Book Antiqua" w:hAnsi="Book Antiqua" w:cs="Book Antiqua"/>
                <w:sz w:val="18"/>
                <w:szCs w:val="18"/>
                <w:lang w:val="lv-LV"/>
              </w:rPr>
              <w:t>citus</w:t>
            </w:r>
            <w:r w:rsidR="00C51221" w:rsidRPr="00340415">
              <w:rPr>
                <w:rFonts w:ascii="Book Antiqua" w:hAnsi="Book Antiqua" w:cs="Book Antiqua"/>
                <w:sz w:val="18"/>
                <w:szCs w:val="18"/>
                <w:lang w:val="lv-LV"/>
              </w:rPr>
              <w:t xml:space="preserve"> ar Pircēja saistītas</w:t>
            </w:r>
            <w:r w:rsidRPr="00340415">
              <w:rPr>
                <w:rFonts w:ascii="Book Antiqua" w:hAnsi="Book Antiqua" w:cs="Book Antiqua"/>
                <w:sz w:val="18"/>
                <w:szCs w:val="18"/>
                <w:lang w:val="lv-LV"/>
              </w:rPr>
              <w:t xml:space="preserve"> dokumentus, pēc Pārdevēja attiecīga pieprasījuma, ja tie ir nepieci</w:t>
            </w:r>
            <w:r w:rsidR="00723108" w:rsidRPr="00340415">
              <w:rPr>
                <w:rFonts w:ascii="Book Antiqua" w:hAnsi="Book Antiqua" w:cs="Book Antiqua"/>
                <w:sz w:val="18"/>
                <w:szCs w:val="18"/>
                <w:lang w:val="lv-LV"/>
              </w:rPr>
              <w:t>ešami iesniegšanai Zemesgrāmatā .</w:t>
            </w:r>
          </w:p>
          <w:p w:rsidR="00FB191E" w:rsidRPr="00340415" w:rsidRDefault="00FB191E" w:rsidP="0087221B">
            <w:pPr>
              <w:ind w:left="1168"/>
              <w:rPr>
                <w:rFonts w:ascii="Book Antiqua" w:hAnsi="Book Antiqua" w:cs="Book Antiqua"/>
                <w:sz w:val="18"/>
                <w:szCs w:val="18"/>
                <w:lang w:val="lv-LV"/>
              </w:rPr>
            </w:pPr>
          </w:p>
          <w:p w:rsidR="00C51221" w:rsidRPr="00340415" w:rsidRDefault="00C51221" w:rsidP="00652FBF">
            <w:pPr>
              <w:numPr>
                <w:ilvl w:val="1"/>
                <w:numId w:val="20"/>
              </w:numPr>
              <w:ind w:left="460"/>
              <w:rPr>
                <w:rFonts w:ascii="Book Antiqua" w:hAnsi="Book Antiqua" w:cs="Book Antiqua"/>
                <w:sz w:val="18"/>
                <w:szCs w:val="18"/>
                <w:lang w:val="lv-LV"/>
              </w:rPr>
            </w:pPr>
            <w:r w:rsidRPr="00340415">
              <w:rPr>
                <w:rFonts w:ascii="Book Antiqua" w:hAnsi="Book Antiqua" w:cs="Book Antiqua"/>
                <w:sz w:val="18"/>
                <w:szCs w:val="18"/>
                <w:lang w:val="lv-LV"/>
              </w:rPr>
              <w:t xml:space="preserve">Pārdevējam ir jānodod Lūgumu un ar to saistītus dokumentus Zemesgrāmatā 5 (piecas) darba dienu laikā pēc tam, kad viņš ir saņēmis pirkuma maksu </w:t>
            </w:r>
            <w:r w:rsidRPr="00340415">
              <w:rPr>
                <w:rFonts w:ascii="Book Antiqua" w:hAnsi="Book Antiqua" w:cs="Book Antiqua"/>
                <w:sz w:val="18"/>
                <w:szCs w:val="18"/>
                <w:lang w:val="lv-LV"/>
              </w:rPr>
              <w:lastRenderedPageBreak/>
              <w:t>tāda kārtībā, kura ir norādīta šī Līguma 3.1.punktā, un Pārdevējs ir saņēmis 6.3.punktā norādītus dokumentus.</w:t>
            </w:r>
          </w:p>
          <w:p w:rsidR="00401753" w:rsidRPr="00340415" w:rsidRDefault="000F0D5A" w:rsidP="00401753">
            <w:pPr>
              <w:ind w:left="460"/>
              <w:rPr>
                <w:rFonts w:ascii="Book Antiqua" w:hAnsi="Book Antiqua" w:cs="Book Antiqua"/>
                <w:sz w:val="18"/>
                <w:szCs w:val="18"/>
                <w:lang w:val="lv-LV"/>
              </w:rPr>
            </w:pPr>
            <w:r w:rsidRPr="00340415">
              <w:rPr>
                <w:rFonts w:ascii="Book Antiqua" w:hAnsi="Book Antiqua" w:cs="Book Antiqua"/>
                <w:sz w:val="18"/>
                <w:szCs w:val="18"/>
                <w:lang w:val="lv-LV"/>
              </w:rPr>
              <w:t>Gadījumā, ja Pircējs nokavē 6.3. punktā minēto termiņu, Pārdevējam noteiktais termiņš dokumentu iesniegšanai zemesgrāmatā ir attiecīgi pagarināms par Pircēja nokavējuma lai</w:t>
            </w:r>
            <w:r w:rsidR="00AF4B59">
              <w:rPr>
                <w:rFonts w:ascii="Book Antiqua" w:hAnsi="Book Antiqua" w:cs="Book Antiqua"/>
                <w:sz w:val="18"/>
                <w:szCs w:val="18"/>
                <w:lang w:val="lv-LV"/>
              </w:rPr>
              <w:t>ku vai Pārdevējam ir šī līguma 8</w:t>
            </w:r>
            <w:r w:rsidRPr="00340415">
              <w:rPr>
                <w:rFonts w:ascii="Book Antiqua" w:hAnsi="Book Antiqua" w:cs="Book Antiqua"/>
                <w:sz w:val="18"/>
                <w:szCs w:val="18"/>
                <w:lang w:val="lv-LV"/>
              </w:rPr>
              <w:t>.3. punktā noteiktas tiesības.</w:t>
            </w:r>
            <w:r w:rsidR="00C51221" w:rsidRPr="00340415">
              <w:rPr>
                <w:rFonts w:ascii="Book Antiqua" w:hAnsi="Book Antiqua" w:cs="Book Antiqua"/>
                <w:sz w:val="18"/>
                <w:szCs w:val="18"/>
                <w:lang w:val="lv-LV"/>
              </w:rPr>
              <w:t xml:space="preserve"> </w:t>
            </w:r>
          </w:p>
          <w:p w:rsidR="00480737" w:rsidRPr="00340415" w:rsidRDefault="004F227B" w:rsidP="00652FBF">
            <w:pPr>
              <w:numPr>
                <w:ilvl w:val="1"/>
                <w:numId w:val="20"/>
              </w:numPr>
              <w:tabs>
                <w:tab w:val="left" w:pos="460"/>
              </w:tabs>
              <w:ind w:left="574"/>
              <w:rPr>
                <w:rFonts w:ascii="Book Antiqua" w:hAnsi="Book Antiqua" w:cs="Book Antiqua"/>
                <w:sz w:val="18"/>
                <w:szCs w:val="18"/>
                <w:lang w:val="lv-LV"/>
              </w:rPr>
            </w:pPr>
            <w:r w:rsidRPr="00340415">
              <w:rPr>
                <w:rFonts w:ascii="Book Antiqua" w:hAnsi="Book Antiqua" w:cs="Book Antiqua"/>
                <w:sz w:val="18"/>
                <w:szCs w:val="18"/>
                <w:lang w:val="lv-LV"/>
              </w:rPr>
              <w:t xml:space="preserve">Pircējs apņemas segt visus izdevumus, kas saistīti ar darījumu noformēšanu un Pircēja īpašuma tiesību nostiprināšanu zemesgrāmatā.  Minētie izdevumi ietver maksu par zvērināta notāra pakalpojumiem, bankas komisijas maksas , kancelejas un valsts nodevas par </w:t>
            </w:r>
            <w:r w:rsidR="00A037CA" w:rsidRPr="00340415">
              <w:rPr>
                <w:rFonts w:ascii="Book Antiqua" w:hAnsi="Book Antiqua" w:cs="Book Antiqua"/>
                <w:sz w:val="18"/>
                <w:szCs w:val="18"/>
                <w:lang w:val="lv-LV"/>
              </w:rPr>
              <w:t>Pircēja īpašuma tiesību nostiprināšanu z</w:t>
            </w:r>
            <w:r w:rsidR="000F0D5A" w:rsidRPr="00340415">
              <w:rPr>
                <w:rFonts w:ascii="Book Antiqua" w:hAnsi="Book Antiqua" w:cs="Book Antiqua"/>
                <w:sz w:val="18"/>
                <w:szCs w:val="18"/>
                <w:lang w:val="lv-LV"/>
              </w:rPr>
              <w:t>emesgrāmatā</w:t>
            </w:r>
            <w:r w:rsidRPr="00340415">
              <w:rPr>
                <w:rFonts w:ascii="Book Antiqua" w:hAnsi="Book Antiqua" w:cs="Book Antiqua"/>
                <w:sz w:val="18"/>
                <w:szCs w:val="18"/>
                <w:lang w:val="lv-LV"/>
              </w:rPr>
              <w:t>.</w:t>
            </w:r>
          </w:p>
          <w:p w:rsidR="00740778" w:rsidRPr="00340415" w:rsidRDefault="00844F86" w:rsidP="00652FBF">
            <w:pPr>
              <w:numPr>
                <w:ilvl w:val="1"/>
                <w:numId w:val="20"/>
              </w:numPr>
              <w:tabs>
                <w:tab w:val="left" w:pos="460"/>
              </w:tabs>
              <w:rPr>
                <w:rFonts w:ascii="Book Antiqua" w:hAnsi="Book Antiqua" w:cs="Book Antiqua"/>
                <w:sz w:val="18"/>
                <w:szCs w:val="18"/>
                <w:lang w:val="lv-LV"/>
              </w:rPr>
            </w:pPr>
            <w:r w:rsidRPr="00340415">
              <w:rPr>
                <w:rFonts w:ascii="Book Antiqua" w:hAnsi="Book Antiqua" w:cs="Book Antiqua"/>
                <w:sz w:val="18"/>
                <w:szCs w:val="18"/>
                <w:lang w:val="lv-LV"/>
              </w:rPr>
              <w:t>Pirkuma priekšmetu</w:t>
            </w:r>
            <w:r w:rsidR="00740778" w:rsidRPr="00340415">
              <w:rPr>
                <w:rFonts w:ascii="Book Antiqua" w:hAnsi="Book Antiqua" w:cs="Book Antiqua"/>
                <w:sz w:val="18"/>
                <w:szCs w:val="18"/>
                <w:lang w:val="lv-LV"/>
              </w:rPr>
              <w:t xml:space="preserve"> nodošana Pircējam notiks bez īpašām formalitātēm, un </w:t>
            </w:r>
            <w:r w:rsidRPr="00340415">
              <w:rPr>
                <w:rFonts w:ascii="Book Antiqua" w:hAnsi="Book Antiqua" w:cs="Book Antiqua"/>
                <w:sz w:val="18"/>
                <w:szCs w:val="18"/>
                <w:lang w:val="lv-LV"/>
              </w:rPr>
              <w:t xml:space="preserve">Pirkuma priekšmets </w:t>
            </w:r>
            <w:r w:rsidR="00740778" w:rsidRPr="00340415">
              <w:rPr>
                <w:rFonts w:ascii="Book Antiqua" w:hAnsi="Book Antiqua" w:cs="Book Antiqua"/>
                <w:sz w:val="18"/>
                <w:szCs w:val="18"/>
                <w:lang w:val="lv-LV"/>
              </w:rPr>
              <w:t xml:space="preserve"> tiek atzīts par nodotu pēc Pircēja īpašumtiesību uz</w:t>
            </w:r>
            <w:r w:rsidRPr="00340415">
              <w:rPr>
                <w:rFonts w:ascii="Book Antiqua" w:hAnsi="Book Antiqua" w:cs="Book Antiqua"/>
                <w:sz w:val="18"/>
                <w:szCs w:val="18"/>
                <w:lang w:val="lv-LV"/>
              </w:rPr>
              <w:t xml:space="preserve"> Pirkuma priekšmetu</w:t>
            </w:r>
            <w:r w:rsidR="00740778" w:rsidRPr="00340415">
              <w:rPr>
                <w:rFonts w:ascii="Book Antiqua" w:hAnsi="Book Antiqua" w:cs="Book Antiqua"/>
                <w:sz w:val="18"/>
                <w:szCs w:val="18"/>
                <w:lang w:val="lv-LV"/>
              </w:rPr>
              <w:t xml:space="preserve">  reģistrācijas Zemesgrāmatā  un kad Pārdevējs saņems pirkuma maksu pilna apmērā.</w:t>
            </w:r>
          </w:p>
          <w:p w:rsidR="00392CB1" w:rsidRPr="00340415" w:rsidRDefault="0019698E" w:rsidP="00652FBF">
            <w:pPr>
              <w:numPr>
                <w:ilvl w:val="1"/>
                <w:numId w:val="20"/>
              </w:numPr>
              <w:tabs>
                <w:tab w:val="left" w:pos="460"/>
              </w:tabs>
              <w:rPr>
                <w:rFonts w:ascii="Book Antiqua" w:hAnsi="Book Antiqua" w:cs="Book Antiqua"/>
                <w:sz w:val="18"/>
                <w:szCs w:val="18"/>
                <w:lang w:val="lv-LV"/>
              </w:rPr>
            </w:pPr>
            <w:r w:rsidRPr="00340415">
              <w:rPr>
                <w:rFonts w:ascii="Book Antiqua" w:hAnsi="Book Antiqua" w:cs="Book Antiqua"/>
                <w:sz w:val="18"/>
                <w:szCs w:val="18"/>
                <w:lang w:val="lv-LV"/>
              </w:rPr>
              <w:t xml:space="preserve">Pircēja pienākums ir pieņemt Dzīvokli </w:t>
            </w:r>
            <w:r w:rsidR="00392CB1" w:rsidRPr="00340415">
              <w:rPr>
                <w:rFonts w:ascii="Book Antiqua" w:hAnsi="Book Antiqua" w:cs="Book Antiqua"/>
                <w:sz w:val="18"/>
                <w:szCs w:val="18"/>
                <w:lang w:val="lv-LV"/>
              </w:rPr>
              <w:t xml:space="preserve">un parakstīt attiecīgo Aktu </w:t>
            </w:r>
            <w:r w:rsidR="0008359F" w:rsidRPr="00340415">
              <w:rPr>
                <w:rFonts w:ascii="Book Antiqua" w:hAnsi="Book Antiqua" w:cs="Book Antiqua"/>
                <w:sz w:val="18"/>
                <w:szCs w:val="18"/>
                <w:lang w:val="lv-LV"/>
              </w:rPr>
              <w:t xml:space="preserve">, </w:t>
            </w:r>
            <w:r w:rsidRPr="00340415">
              <w:rPr>
                <w:rFonts w:ascii="Book Antiqua" w:hAnsi="Book Antiqua" w:cs="Book Antiqua"/>
                <w:sz w:val="18"/>
                <w:szCs w:val="18"/>
                <w:lang w:val="lv-LV"/>
              </w:rPr>
              <w:t>5 (piecu) darba die</w:t>
            </w:r>
            <w:r w:rsidR="00392CB1" w:rsidRPr="00340415">
              <w:rPr>
                <w:rFonts w:ascii="Book Antiqua" w:hAnsi="Book Antiqua" w:cs="Book Antiqua"/>
                <w:sz w:val="18"/>
                <w:szCs w:val="18"/>
                <w:lang w:val="lv-LV"/>
              </w:rPr>
              <w:t>nu laikā pēc  šī līgumā punktā 2</w:t>
            </w:r>
            <w:r w:rsidRPr="00340415">
              <w:rPr>
                <w:rFonts w:ascii="Book Antiqua" w:hAnsi="Book Antiqua" w:cs="Book Antiqua"/>
                <w:sz w:val="18"/>
                <w:szCs w:val="18"/>
                <w:lang w:val="lv-LV"/>
              </w:rPr>
              <w:t>.3. norādītas apdares darbu izpildes  un Pārdēvēja paziņojuma  saņemšanas</w:t>
            </w:r>
            <w:r w:rsidR="00392CB1" w:rsidRPr="00340415">
              <w:rPr>
                <w:rFonts w:ascii="Book Antiqua" w:hAnsi="Book Antiqua" w:cs="Book Antiqua"/>
                <w:sz w:val="18"/>
                <w:szCs w:val="18"/>
                <w:lang w:val="lv-LV"/>
              </w:rPr>
              <w:t>.</w:t>
            </w:r>
          </w:p>
          <w:p w:rsidR="00740778" w:rsidRPr="00340415" w:rsidRDefault="00392CB1" w:rsidP="00392CB1">
            <w:pPr>
              <w:tabs>
                <w:tab w:val="left" w:pos="460"/>
              </w:tabs>
              <w:ind w:left="360"/>
              <w:rPr>
                <w:rFonts w:ascii="Book Antiqua" w:hAnsi="Book Antiqua" w:cs="Book Antiqua"/>
                <w:sz w:val="18"/>
                <w:szCs w:val="18"/>
                <w:lang w:val="lv-LV"/>
              </w:rPr>
            </w:pPr>
            <w:r w:rsidRPr="00340415">
              <w:rPr>
                <w:rFonts w:ascii="Book Antiqua" w:hAnsi="Book Antiqua" w:cs="Book Antiqua"/>
                <w:sz w:val="18"/>
                <w:szCs w:val="18"/>
                <w:lang w:val="lv-LV"/>
              </w:rPr>
              <w:t>Pēc Pārdēvēja paziņojuma  saņemšanas ,</w:t>
            </w:r>
            <w:r w:rsidR="0008359F" w:rsidRPr="00340415">
              <w:rPr>
                <w:lang w:val="lv-LV"/>
              </w:rPr>
              <w:t xml:space="preserve"> </w:t>
            </w:r>
            <w:r w:rsidR="0008359F" w:rsidRPr="00340415">
              <w:rPr>
                <w:rFonts w:ascii="Book Antiqua" w:hAnsi="Book Antiqua" w:cs="Book Antiqua"/>
                <w:sz w:val="18"/>
                <w:szCs w:val="18"/>
                <w:lang w:val="lv-LV"/>
              </w:rPr>
              <w:t xml:space="preserve">5 (piecu) darba dienu laikā, </w:t>
            </w:r>
            <w:r w:rsidRPr="00340415">
              <w:rPr>
                <w:rFonts w:ascii="Book Antiqua" w:hAnsi="Book Antiqua" w:cs="Book Antiqua"/>
                <w:sz w:val="18"/>
                <w:szCs w:val="18"/>
                <w:lang w:val="lv-LV"/>
              </w:rPr>
              <w:t xml:space="preserve">Pircēja pienākums ir </w:t>
            </w:r>
            <w:r w:rsidR="00740778" w:rsidRPr="00340415">
              <w:rPr>
                <w:rFonts w:ascii="Book Antiqua" w:hAnsi="Book Antiqua" w:cs="Book Antiqua"/>
                <w:sz w:val="18"/>
                <w:szCs w:val="18"/>
                <w:lang w:val="lv-LV"/>
              </w:rPr>
              <w:t xml:space="preserve">saņemt ar Pircēja īpašumtiesībām uz </w:t>
            </w:r>
            <w:r w:rsidR="00844F86" w:rsidRPr="00340415">
              <w:rPr>
                <w:rFonts w:ascii="Book Antiqua" w:hAnsi="Book Antiqua" w:cs="Book Antiqua"/>
                <w:sz w:val="18"/>
                <w:szCs w:val="18"/>
                <w:lang w:val="lv-LV"/>
              </w:rPr>
              <w:t xml:space="preserve">Pirkuma priekšmetu </w:t>
            </w:r>
            <w:r w:rsidR="00740778" w:rsidRPr="00340415">
              <w:rPr>
                <w:rFonts w:ascii="Book Antiqua" w:hAnsi="Book Antiqua" w:cs="Book Antiqua"/>
                <w:sz w:val="18"/>
                <w:szCs w:val="18"/>
                <w:lang w:val="lv-LV"/>
              </w:rPr>
              <w:t xml:space="preserve"> saistītus dokumentus (t.sk. zemesgrāmatas apliecības oriģinālus),</w:t>
            </w:r>
            <w:r w:rsidR="00844F86" w:rsidRPr="00340415">
              <w:rPr>
                <w:rFonts w:ascii="Book Antiqua" w:hAnsi="Book Antiqua" w:cs="Book Antiqua"/>
                <w:sz w:val="18"/>
                <w:szCs w:val="18"/>
                <w:lang w:val="lv-LV"/>
              </w:rPr>
              <w:t xml:space="preserve"> Pirkuma priekšmetam</w:t>
            </w:r>
            <w:r w:rsidR="00740778" w:rsidRPr="00340415">
              <w:rPr>
                <w:rFonts w:ascii="Book Antiqua" w:hAnsi="Book Antiqua" w:cs="Book Antiqua"/>
                <w:sz w:val="18"/>
                <w:szCs w:val="18"/>
                <w:lang w:val="lv-LV"/>
              </w:rPr>
              <w:t xml:space="preserve"> paredzēto atslēgu komplektu, kā arī parakstīt attiecīgo </w:t>
            </w:r>
            <w:r w:rsidR="0008359F" w:rsidRPr="00340415">
              <w:rPr>
                <w:rFonts w:ascii="Book Antiqua" w:hAnsi="Book Antiqua" w:cs="Book Antiqua"/>
                <w:sz w:val="18"/>
                <w:szCs w:val="18"/>
                <w:lang w:val="lv-LV"/>
              </w:rPr>
              <w:t xml:space="preserve">fiksācijas </w:t>
            </w:r>
            <w:r w:rsidR="00740778" w:rsidRPr="00340415">
              <w:rPr>
                <w:rFonts w:ascii="Book Antiqua" w:hAnsi="Book Antiqua" w:cs="Book Antiqua"/>
                <w:sz w:val="18"/>
                <w:szCs w:val="18"/>
                <w:lang w:val="lv-LV"/>
              </w:rPr>
              <w:t xml:space="preserve">Aktu un nodrošināt  lai  Pārdevēja  vai Pārvaldnieka pārstāvja  klātbūtnē nodošanas Aktā  paredzētāja vietā tiks fiksēti </w:t>
            </w:r>
            <w:r w:rsidR="00844F86" w:rsidRPr="00340415">
              <w:rPr>
                <w:rFonts w:ascii="Book Antiqua" w:hAnsi="Book Antiqua" w:cs="Book Antiqua"/>
                <w:sz w:val="18"/>
                <w:szCs w:val="18"/>
                <w:lang w:val="lv-LV"/>
              </w:rPr>
              <w:t>Dzīvokļa</w:t>
            </w:r>
            <w:r w:rsidR="00CF269C">
              <w:rPr>
                <w:rFonts w:ascii="Book Antiqua" w:hAnsi="Book Antiqua" w:cs="Book Antiqua"/>
                <w:sz w:val="18"/>
                <w:szCs w:val="18"/>
                <w:lang w:val="lv-LV"/>
              </w:rPr>
              <w:t xml:space="preserve"> uzstādītie</w:t>
            </w:r>
            <w:r w:rsidR="00740778" w:rsidRPr="00340415">
              <w:rPr>
                <w:rFonts w:ascii="Book Antiqua" w:hAnsi="Book Antiqua" w:cs="Book Antiqua"/>
                <w:sz w:val="18"/>
                <w:szCs w:val="18"/>
                <w:lang w:val="lv-LV"/>
              </w:rPr>
              <w:t xml:space="preserve"> s</w:t>
            </w:r>
            <w:r w:rsidR="00CF269C">
              <w:rPr>
                <w:rFonts w:ascii="Book Antiqua" w:hAnsi="Book Antiqua" w:cs="Book Antiqua"/>
                <w:sz w:val="18"/>
                <w:szCs w:val="18"/>
                <w:lang w:val="lv-LV"/>
              </w:rPr>
              <w:t>kaitītāju rādījumi (siltums, aukstais</w:t>
            </w:r>
            <w:r w:rsidR="00740778" w:rsidRPr="00340415">
              <w:rPr>
                <w:rFonts w:ascii="Book Antiqua" w:hAnsi="Book Antiqua" w:cs="Book Antiqua"/>
                <w:sz w:val="18"/>
                <w:szCs w:val="18"/>
                <w:lang w:val="lv-LV"/>
              </w:rPr>
              <w:t xml:space="preserve"> un karsta</w:t>
            </w:r>
            <w:r w:rsidR="00CF269C">
              <w:rPr>
                <w:rFonts w:ascii="Book Antiqua" w:hAnsi="Book Antiqua" w:cs="Book Antiqua"/>
                <w:sz w:val="18"/>
                <w:szCs w:val="18"/>
                <w:lang w:val="lv-LV"/>
              </w:rPr>
              <w:t>i</w:t>
            </w:r>
            <w:r w:rsidR="00740778" w:rsidRPr="00340415">
              <w:rPr>
                <w:rFonts w:ascii="Book Antiqua" w:hAnsi="Book Antiqua" w:cs="Book Antiqua"/>
                <w:sz w:val="18"/>
                <w:szCs w:val="18"/>
                <w:lang w:val="lv-LV"/>
              </w:rPr>
              <w:t xml:space="preserve"> ūdens).</w:t>
            </w:r>
          </w:p>
          <w:p w:rsidR="00740778" w:rsidRPr="00340415" w:rsidRDefault="00740778" w:rsidP="00652FBF">
            <w:pPr>
              <w:numPr>
                <w:ilvl w:val="1"/>
                <w:numId w:val="20"/>
              </w:numPr>
              <w:tabs>
                <w:tab w:val="left" w:pos="460"/>
              </w:tabs>
              <w:rPr>
                <w:rFonts w:ascii="Book Antiqua" w:hAnsi="Book Antiqua" w:cs="Book Antiqua"/>
                <w:sz w:val="18"/>
                <w:szCs w:val="18"/>
                <w:lang w:val="lv-LV"/>
              </w:rPr>
            </w:pPr>
            <w:r w:rsidRPr="00340415">
              <w:rPr>
                <w:rFonts w:ascii="Book Antiqua" w:hAnsi="Book Antiqua" w:cs="Book Antiqua"/>
                <w:sz w:val="18"/>
                <w:szCs w:val="18"/>
                <w:lang w:val="lv-LV"/>
              </w:rPr>
              <w:t>Gadījumā, ja Pircējs neierādās, tad Pārdevējam ir tiesības sastādīt un parakstīt vienpusēju fiksācijas Aktu</w:t>
            </w:r>
            <w:r w:rsidR="00844F86" w:rsidRPr="00340415">
              <w:rPr>
                <w:rFonts w:ascii="Book Antiqua" w:hAnsi="Book Antiqua" w:cs="Book Antiqua"/>
                <w:sz w:val="18"/>
                <w:szCs w:val="18"/>
                <w:lang w:val="lv-LV"/>
              </w:rPr>
              <w:t>.</w:t>
            </w:r>
          </w:p>
          <w:p w:rsidR="00740778" w:rsidRPr="00340415" w:rsidRDefault="00740778" w:rsidP="00652FBF">
            <w:pPr>
              <w:numPr>
                <w:ilvl w:val="1"/>
                <w:numId w:val="20"/>
              </w:numPr>
              <w:tabs>
                <w:tab w:val="left" w:pos="460"/>
              </w:tabs>
              <w:rPr>
                <w:rFonts w:ascii="Book Antiqua" w:hAnsi="Book Antiqua" w:cs="Book Antiqua"/>
                <w:sz w:val="18"/>
                <w:szCs w:val="18"/>
                <w:lang w:val="lv-LV"/>
              </w:rPr>
            </w:pPr>
            <w:r w:rsidRPr="00340415">
              <w:rPr>
                <w:rFonts w:ascii="Book Antiqua" w:hAnsi="Book Antiqua" w:cs="Book Antiqua"/>
                <w:sz w:val="18"/>
                <w:szCs w:val="18"/>
                <w:lang w:val="lv-LV"/>
              </w:rPr>
              <w:t>Pircējs ir atbildīgs par augstākminēto dokumentu un atslēgu savlaicīgu saņemšanu, kā arī par augstākminēto skaitītāju rādījumu savlaicīgu fiksāciju un šo datu nodošanu Pārdevējam vai Pārvaldniekam.</w:t>
            </w:r>
          </w:p>
          <w:p w:rsidR="00740778" w:rsidRPr="00340415" w:rsidRDefault="00740778" w:rsidP="00652FBF">
            <w:pPr>
              <w:numPr>
                <w:ilvl w:val="1"/>
                <w:numId w:val="20"/>
              </w:numPr>
              <w:tabs>
                <w:tab w:val="left" w:pos="460"/>
              </w:tabs>
              <w:rPr>
                <w:rFonts w:ascii="Book Antiqua" w:hAnsi="Book Antiqua" w:cs="Book Antiqua"/>
                <w:sz w:val="18"/>
                <w:szCs w:val="18"/>
                <w:lang w:val="lv-LV"/>
              </w:rPr>
            </w:pPr>
            <w:r w:rsidRPr="00340415">
              <w:rPr>
                <w:rFonts w:ascii="Book Antiqua" w:hAnsi="Book Antiqua" w:cs="Book Antiqua"/>
                <w:sz w:val="18"/>
                <w:szCs w:val="18"/>
                <w:lang w:val="lv-LV"/>
              </w:rPr>
              <w:t>Nepieciešamības gadījumā vai pēc Pārvaldnieka pieprasījuma Pārdevējam ir tiesības nodot šī punktā minēto informāciju Pārvaldniekam.</w:t>
            </w:r>
          </w:p>
          <w:p w:rsidR="000F0D5A" w:rsidRPr="00340415" w:rsidRDefault="000F0D5A" w:rsidP="00ED4C0D">
            <w:pPr>
              <w:numPr>
                <w:ilvl w:val="1"/>
                <w:numId w:val="20"/>
              </w:numPr>
              <w:tabs>
                <w:tab w:val="left" w:pos="460"/>
              </w:tabs>
              <w:ind w:left="460"/>
              <w:rPr>
                <w:rFonts w:ascii="Book Antiqua" w:hAnsi="Book Antiqua" w:cs="Book Antiqua"/>
                <w:sz w:val="18"/>
                <w:szCs w:val="18"/>
                <w:lang w:val="lv-LV"/>
              </w:rPr>
            </w:pPr>
            <w:r w:rsidRPr="00340415">
              <w:rPr>
                <w:rFonts w:ascii="Book Antiqua" w:hAnsi="Book Antiqua" w:cs="Book Antiqua"/>
                <w:sz w:val="18"/>
                <w:szCs w:val="18"/>
                <w:lang w:val="lv-LV"/>
              </w:rPr>
              <w:t>No brīža, kad Pircēja īpašumtiesības uz Pirkuma priekšmetu ir nostiprinātas Zemesgrāmatā (Zemesgrāmatu nodaļas tiesneša lēmuma datums) tiek norobežoti Līdzēj</w:t>
            </w:r>
            <w:r w:rsidR="00DB32E1" w:rsidRPr="00340415">
              <w:rPr>
                <w:rFonts w:ascii="Book Antiqua" w:hAnsi="Book Antiqua" w:cs="Book Antiqua"/>
                <w:sz w:val="18"/>
                <w:szCs w:val="18"/>
                <w:lang w:val="lv-LV"/>
              </w:rPr>
              <w:t>u starpā visi riski, nastas un</w:t>
            </w:r>
            <w:r w:rsidRPr="00340415">
              <w:rPr>
                <w:rFonts w:ascii="Book Antiqua" w:hAnsi="Book Antiqua" w:cs="Book Antiqua"/>
                <w:sz w:val="18"/>
                <w:szCs w:val="18"/>
                <w:lang w:val="lv-LV"/>
              </w:rPr>
              <w:t xml:space="preserve"> norēķini par Pirkuma priekšmeta ienākumiem, izdevumiem un obligātajiem maksājumiem, bet gadījumā, kad Pirkuma priekšmets tiks nodots Pircējam pirms Pircēja īpašumtiesību uz Pirkuma priekšmetu nostiprināšanas Zemesgrāmatā, visi augstākminētie riski  un norēķini tiek norobežoti ar brīdi, kad Pirkuma priekšmets ir nodots Pircējam, par ko Līdzēju starpā sastādīts pieņemšanas-nodošanas akts.</w:t>
            </w:r>
          </w:p>
        </w:tc>
        <w:tc>
          <w:tcPr>
            <w:tcW w:w="5670" w:type="dxa"/>
          </w:tcPr>
          <w:p w:rsidR="000F0D5A" w:rsidRPr="00340415" w:rsidRDefault="000F0D5A" w:rsidP="00652FBF">
            <w:pPr>
              <w:pStyle w:val="ListParagraph"/>
              <w:numPr>
                <w:ilvl w:val="0"/>
                <w:numId w:val="21"/>
              </w:numPr>
              <w:tabs>
                <w:tab w:val="left" w:pos="33"/>
                <w:tab w:val="left" w:pos="513"/>
              </w:tabs>
              <w:rPr>
                <w:rFonts w:ascii="Book Antiqua" w:hAnsi="Book Antiqua" w:cs="Book Antiqua"/>
                <w:b/>
                <w:bCs/>
                <w:sz w:val="18"/>
                <w:szCs w:val="18"/>
                <w:lang w:val="ru-RU"/>
              </w:rPr>
            </w:pPr>
            <w:r w:rsidRPr="00340415">
              <w:rPr>
                <w:rFonts w:ascii="Book Antiqua" w:hAnsi="Book Antiqua" w:cs="Book Antiqua"/>
                <w:b/>
                <w:bCs/>
                <w:sz w:val="18"/>
                <w:szCs w:val="18"/>
                <w:lang w:val="ru-RU"/>
              </w:rPr>
              <w:lastRenderedPageBreak/>
              <w:t>ЗА</w:t>
            </w:r>
            <w:r w:rsidR="004A5652" w:rsidRPr="00340415">
              <w:rPr>
                <w:rFonts w:ascii="Book Antiqua" w:hAnsi="Book Antiqua" w:cs="Book Antiqua"/>
                <w:b/>
                <w:bCs/>
                <w:sz w:val="18"/>
                <w:szCs w:val="18"/>
                <w:lang w:val="ru-RU"/>
              </w:rPr>
              <w:t>НЕСЕ</w:t>
            </w:r>
            <w:r w:rsidRPr="00340415">
              <w:rPr>
                <w:rFonts w:ascii="Book Antiqua" w:hAnsi="Book Antiqua" w:cs="Book Antiqua"/>
                <w:b/>
                <w:bCs/>
                <w:sz w:val="18"/>
                <w:szCs w:val="18"/>
                <w:lang w:val="ru-RU"/>
              </w:rPr>
              <w:t>НИЕ ПРЕДМЕТА ПОКУПКИ В ЗЕМЕЛЬНУЮ КНИГУ И ЕГО ПЕРЕДАЧА</w:t>
            </w:r>
          </w:p>
          <w:p w:rsidR="000F0D5A" w:rsidRPr="00340415" w:rsidRDefault="000F0D5A" w:rsidP="00E421EB">
            <w:pPr>
              <w:tabs>
                <w:tab w:val="left" w:pos="33"/>
                <w:tab w:val="left" w:pos="513"/>
              </w:tabs>
              <w:ind w:left="33"/>
              <w:rPr>
                <w:rFonts w:ascii="Book Antiqua" w:hAnsi="Book Antiqua" w:cs="Book Antiqua"/>
                <w:b/>
                <w:bCs/>
                <w:sz w:val="18"/>
                <w:szCs w:val="18"/>
                <w:lang w:val="ru-RU"/>
              </w:rPr>
            </w:pPr>
          </w:p>
          <w:p w:rsidR="00510C12" w:rsidRPr="00340415" w:rsidRDefault="00510C12" w:rsidP="00652FBF">
            <w:pPr>
              <w:pStyle w:val="ListParagraph"/>
              <w:numPr>
                <w:ilvl w:val="1"/>
                <w:numId w:val="21"/>
              </w:numPr>
              <w:ind w:left="459"/>
              <w:rPr>
                <w:rFonts w:ascii="Book Antiqua" w:hAnsi="Book Antiqua"/>
                <w:sz w:val="18"/>
                <w:szCs w:val="18"/>
                <w:lang w:val="ru-RU"/>
              </w:rPr>
            </w:pPr>
            <w:r w:rsidRPr="00340415">
              <w:rPr>
                <w:rFonts w:ascii="Book Antiqua" w:hAnsi="Book Antiqua"/>
                <w:sz w:val="18"/>
                <w:szCs w:val="18"/>
                <w:lang w:val="ru-RU"/>
              </w:rPr>
              <w:t>Стороны договариваются, что после исполнения условий пункта</w:t>
            </w:r>
            <w:r w:rsidR="00F03ED4">
              <w:rPr>
                <w:rFonts w:ascii="Book Antiqua" w:hAnsi="Book Antiqua"/>
                <w:sz w:val="18"/>
                <w:szCs w:val="18"/>
                <w:lang w:val="ru-RU"/>
              </w:rPr>
              <w:t xml:space="preserve"> 3.1.</w:t>
            </w:r>
            <w:r w:rsidRPr="00340415">
              <w:rPr>
                <w:rFonts w:ascii="Book Antiqua" w:hAnsi="Book Antiqua"/>
                <w:sz w:val="18"/>
                <w:szCs w:val="18"/>
                <w:lang w:val="ru-RU"/>
              </w:rPr>
              <w:t xml:space="preserve"> Договора и/или по приглашению Продавца,  в назначенное время, у выбранного Продавцом присяжного нотариуса, Стороны подпишут соответствующее Прошение о закреплении прав собственности и права пользования Покупателя на Предмет купли и одновременного внесения других записей или обременений, предусмотренных данным Договором (далее в тексте - Прошение).</w:t>
            </w:r>
          </w:p>
          <w:p w:rsidR="00510C12" w:rsidRPr="00340415" w:rsidRDefault="00510C12" w:rsidP="00652FBF">
            <w:pPr>
              <w:pStyle w:val="ListParagraph"/>
              <w:numPr>
                <w:ilvl w:val="1"/>
                <w:numId w:val="21"/>
              </w:numPr>
              <w:ind w:left="459"/>
              <w:rPr>
                <w:rFonts w:ascii="Book Antiqua" w:hAnsi="Book Antiqua"/>
                <w:sz w:val="18"/>
                <w:szCs w:val="18"/>
                <w:lang w:val="ru-RU"/>
              </w:rPr>
            </w:pPr>
            <w:r w:rsidRPr="00340415">
              <w:rPr>
                <w:rFonts w:ascii="Book Antiqua" w:hAnsi="Book Antiqua"/>
                <w:sz w:val="18"/>
                <w:szCs w:val="18"/>
                <w:lang w:val="ru-RU"/>
              </w:rPr>
              <w:t xml:space="preserve">Стороны договорились, что подачу и получение документов из Земельной книги обеспечивает Продавец, если </w:t>
            </w:r>
            <w:r w:rsidR="00C51221" w:rsidRPr="00340415">
              <w:rPr>
                <w:rFonts w:ascii="Book Antiqua" w:hAnsi="Book Antiqua"/>
                <w:sz w:val="18"/>
                <w:szCs w:val="18"/>
                <w:lang w:val="ru-RU"/>
              </w:rPr>
              <w:t xml:space="preserve"> </w:t>
            </w:r>
            <w:r w:rsidRPr="00340415">
              <w:rPr>
                <w:rFonts w:ascii="Book Antiqua" w:hAnsi="Book Antiqua"/>
                <w:sz w:val="18"/>
                <w:szCs w:val="18"/>
                <w:lang w:val="ru-RU"/>
              </w:rPr>
              <w:t>Покупатель выполнил условия, которые указаны в пункте 6.3.Договора, в Прошении указано доверенное лицо Продавца, которое подает и получает документы в Земельной книге, а также не существует других независящих от Продавца обстоятельств, которые препятс</w:t>
            </w:r>
            <w:r w:rsidRPr="00E15E90">
              <w:rPr>
                <w:rFonts w:ascii="Book Antiqua" w:hAnsi="Book Antiqua"/>
                <w:sz w:val="18"/>
                <w:szCs w:val="18"/>
                <w:lang w:val="ru-RU"/>
              </w:rPr>
              <w:t>твуют  Продавцу и</w:t>
            </w:r>
            <w:r w:rsidR="00F913EF" w:rsidRPr="00E15E90">
              <w:rPr>
                <w:rFonts w:ascii="Book Antiqua" w:hAnsi="Book Antiqua"/>
                <w:sz w:val="18"/>
                <w:szCs w:val="18"/>
                <w:lang w:val="ru-RU"/>
              </w:rPr>
              <w:t>сполнить условия данного пункта или подачу и получение документов из Земельной книги обеспечивает сам Покупатель пос ле исполнения условий пункта 3.1. Договора.</w:t>
            </w:r>
            <w:r w:rsidRPr="00340415">
              <w:rPr>
                <w:rFonts w:ascii="Book Antiqua" w:hAnsi="Book Antiqua"/>
                <w:sz w:val="18"/>
                <w:szCs w:val="18"/>
                <w:lang w:val="ru-RU"/>
              </w:rPr>
              <w:t xml:space="preserve"> </w:t>
            </w:r>
          </w:p>
          <w:p w:rsidR="00FB191E" w:rsidRPr="00340415" w:rsidRDefault="00FB191E" w:rsidP="00652FBF">
            <w:pPr>
              <w:pStyle w:val="ListParagraph"/>
              <w:numPr>
                <w:ilvl w:val="1"/>
                <w:numId w:val="21"/>
              </w:numPr>
              <w:ind w:left="459"/>
              <w:rPr>
                <w:rFonts w:ascii="Book Antiqua" w:hAnsi="Book Antiqua"/>
                <w:sz w:val="18"/>
                <w:szCs w:val="18"/>
                <w:lang w:val="ru-RU"/>
              </w:rPr>
            </w:pPr>
            <w:r w:rsidRPr="00340415">
              <w:rPr>
                <w:rFonts w:ascii="Book Antiqua" w:hAnsi="Book Antiqua" w:cs="Book Antiqua"/>
                <w:sz w:val="18"/>
                <w:szCs w:val="18"/>
                <w:lang w:val="ru-RU"/>
              </w:rPr>
              <w:t>Стороны договариваются,</w:t>
            </w:r>
            <w:r w:rsidR="00401753" w:rsidRPr="00340415">
              <w:rPr>
                <w:rFonts w:ascii="Book Antiqua" w:hAnsi="Book Antiqua" w:cs="Book Antiqua"/>
                <w:sz w:val="18"/>
                <w:szCs w:val="18"/>
                <w:lang w:val="ru-RU"/>
              </w:rPr>
              <w:t xml:space="preserve"> что не позднее чем в течение </w:t>
            </w:r>
            <w:r w:rsidR="00401753" w:rsidRPr="00340415">
              <w:rPr>
                <w:rFonts w:ascii="Book Antiqua" w:hAnsi="Book Antiqua" w:cs="Book Antiqua"/>
                <w:sz w:val="18"/>
                <w:szCs w:val="18"/>
                <w:lang w:val="lv-LV"/>
              </w:rPr>
              <w:t>10</w:t>
            </w:r>
            <w:r w:rsidR="00401753" w:rsidRPr="00340415">
              <w:rPr>
                <w:rFonts w:ascii="Book Antiqua" w:hAnsi="Book Antiqua" w:cs="Book Antiqua"/>
                <w:sz w:val="18"/>
                <w:szCs w:val="18"/>
                <w:lang w:val="ru-RU"/>
              </w:rPr>
              <w:t xml:space="preserve"> (десяти</w:t>
            </w:r>
            <w:r w:rsidRPr="00340415">
              <w:rPr>
                <w:rFonts w:ascii="Book Antiqua" w:hAnsi="Book Antiqua" w:cs="Book Antiqua"/>
                <w:sz w:val="18"/>
                <w:szCs w:val="18"/>
                <w:lang w:val="ru-RU"/>
              </w:rPr>
              <w:t>) рабочих дней после</w:t>
            </w:r>
            <w:r w:rsidR="005A560D" w:rsidRPr="00340415">
              <w:rPr>
                <w:rFonts w:ascii="Book Antiqua" w:hAnsi="Book Antiqua"/>
                <w:sz w:val="18"/>
                <w:szCs w:val="18"/>
                <w:lang w:val="ru-RU"/>
              </w:rPr>
              <w:t xml:space="preserve">  исполнения условий пункта</w:t>
            </w:r>
            <w:r w:rsidR="005A560D">
              <w:rPr>
                <w:rFonts w:ascii="Book Antiqua" w:hAnsi="Book Antiqua"/>
                <w:sz w:val="18"/>
                <w:szCs w:val="18"/>
                <w:lang w:val="ru-RU"/>
              </w:rPr>
              <w:t xml:space="preserve"> 3.1.</w:t>
            </w:r>
            <w:r w:rsidR="005A560D" w:rsidRPr="00340415">
              <w:rPr>
                <w:rFonts w:ascii="Book Antiqua" w:hAnsi="Book Antiqua"/>
                <w:sz w:val="18"/>
                <w:szCs w:val="18"/>
                <w:lang w:val="ru-RU"/>
              </w:rPr>
              <w:t xml:space="preserve"> Договора</w:t>
            </w:r>
            <w:r w:rsidRPr="00340415">
              <w:rPr>
                <w:rFonts w:ascii="Book Antiqua" w:hAnsi="Book Antiqua" w:cs="Book Antiqua"/>
                <w:sz w:val="18"/>
                <w:szCs w:val="18"/>
                <w:lang w:val="ru-RU"/>
              </w:rPr>
              <w:t xml:space="preserve"> Покупатель обязуется предоставить Продавцу</w:t>
            </w:r>
            <w:r w:rsidR="00252E5F" w:rsidRPr="00340415">
              <w:rPr>
                <w:rFonts w:ascii="Book Antiqua" w:hAnsi="Book Antiqua" w:cs="Book Antiqua"/>
                <w:sz w:val="18"/>
                <w:szCs w:val="18"/>
                <w:lang w:val="ru-RU"/>
              </w:rPr>
              <w:t>:</w:t>
            </w:r>
          </w:p>
          <w:p w:rsidR="00FB191E" w:rsidRPr="00340415" w:rsidRDefault="00FB191E" w:rsidP="00652FBF">
            <w:pPr>
              <w:numPr>
                <w:ilvl w:val="2"/>
                <w:numId w:val="16"/>
              </w:numPr>
              <w:rPr>
                <w:rFonts w:ascii="Book Antiqua" w:hAnsi="Book Antiqua"/>
                <w:sz w:val="18"/>
                <w:szCs w:val="18"/>
                <w:lang w:val="ru-RU"/>
              </w:rPr>
            </w:pPr>
            <w:r w:rsidRPr="00340415">
              <w:rPr>
                <w:rFonts w:ascii="Book Antiqua" w:hAnsi="Book Antiqua" w:cs="Book Antiqua"/>
                <w:sz w:val="18"/>
                <w:szCs w:val="18"/>
                <w:lang w:val="ru-RU"/>
              </w:rPr>
              <w:t xml:space="preserve">документы, подтверждающие выполнение платежей государственной </w:t>
            </w:r>
            <w:r w:rsidR="000F5819" w:rsidRPr="00340415">
              <w:rPr>
                <w:rFonts w:ascii="Book Antiqua" w:hAnsi="Book Antiqua" w:cs="Book Antiqua"/>
                <w:sz w:val="18"/>
                <w:szCs w:val="18"/>
                <w:lang w:val="ru-RU"/>
              </w:rPr>
              <w:t>и канцелярской пошлины</w:t>
            </w:r>
            <w:r w:rsidR="000F5819" w:rsidRPr="00340415">
              <w:rPr>
                <w:rFonts w:ascii="Book Antiqua" w:hAnsi="Book Antiqua" w:cs="Book Antiqua"/>
                <w:sz w:val="18"/>
                <w:szCs w:val="18"/>
                <w:lang w:val="lv-LV"/>
              </w:rPr>
              <w:t xml:space="preserve">; </w:t>
            </w:r>
            <w:r w:rsidR="00252E5F" w:rsidRPr="00340415">
              <w:rPr>
                <w:rFonts w:ascii="Book Antiqua" w:hAnsi="Book Antiqua" w:cs="Book Antiqua"/>
                <w:sz w:val="18"/>
                <w:szCs w:val="18"/>
                <w:lang w:val="ru-RU"/>
              </w:rPr>
              <w:t xml:space="preserve"> </w:t>
            </w:r>
          </w:p>
          <w:p w:rsidR="000F5819" w:rsidRPr="00340415" w:rsidRDefault="000F5819" w:rsidP="00652FBF">
            <w:pPr>
              <w:numPr>
                <w:ilvl w:val="2"/>
                <w:numId w:val="16"/>
              </w:numPr>
              <w:rPr>
                <w:rFonts w:ascii="Book Antiqua" w:hAnsi="Book Antiqua"/>
                <w:sz w:val="18"/>
                <w:szCs w:val="18"/>
                <w:lang w:val="ru-RU"/>
              </w:rPr>
            </w:pPr>
            <w:r w:rsidRPr="00340415">
              <w:rPr>
                <w:rFonts w:ascii="Book Antiqua" w:hAnsi="Book Antiqua"/>
                <w:sz w:val="18"/>
                <w:szCs w:val="18"/>
                <w:lang w:val="ru-RU"/>
              </w:rPr>
              <w:t xml:space="preserve">Оригиналы  документов Покупателя или их производное, </w:t>
            </w:r>
            <w:r w:rsidR="00AF30F1" w:rsidRPr="00340415">
              <w:rPr>
                <w:rFonts w:ascii="Book Antiqua" w:hAnsi="Book Antiqua"/>
                <w:sz w:val="18"/>
                <w:szCs w:val="18"/>
                <w:lang w:val="ru-RU"/>
              </w:rPr>
              <w:t xml:space="preserve">которые </w:t>
            </w:r>
            <w:r w:rsidRPr="00340415">
              <w:rPr>
                <w:rFonts w:ascii="Book Antiqua" w:hAnsi="Book Antiqua"/>
                <w:sz w:val="18"/>
                <w:szCs w:val="18"/>
                <w:lang w:val="ru-RU"/>
              </w:rPr>
              <w:t>у</w:t>
            </w:r>
            <w:r w:rsidR="00AF30F1" w:rsidRPr="00340415">
              <w:rPr>
                <w:rFonts w:ascii="Book Antiqua" w:hAnsi="Book Antiqua"/>
                <w:sz w:val="18"/>
                <w:szCs w:val="18"/>
                <w:lang w:val="ru-RU"/>
              </w:rPr>
              <w:t xml:space="preserve">казаны </w:t>
            </w:r>
            <w:r w:rsidRPr="00340415">
              <w:rPr>
                <w:rFonts w:ascii="Book Antiqua" w:hAnsi="Book Antiqua"/>
                <w:sz w:val="18"/>
                <w:szCs w:val="18"/>
                <w:lang w:val="ru-RU"/>
              </w:rPr>
              <w:t>и прилагае</w:t>
            </w:r>
            <w:r w:rsidR="00AF30F1" w:rsidRPr="00340415">
              <w:rPr>
                <w:rFonts w:ascii="Book Antiqua" w:hAnsi="Book Antiqua"/>
                <w:sz w:val="18"/>
                <w:szCs w:val="18"/>
                <w:lang w:val="ru-RU"/>
              </w:rPr>
              <w:t>ются</w:t>
            </w:r>
            <w:r w:rsidRPr="00340415">
              <w:rPr>
                <w:rFonts w:ascii="Book Antiqua" w:hAnsi="Book Antiqua"/>
                <w:sz w:val="18"/>
                <w:szCs w:val="18"/>
                <w:lang w:val="ru-RU"/>
              </w:rPr>
              <w:t xml:space="preserve"> к указанному в пункте 6.1. Прошению</w:t>
            </w:r>
            <w:r w:rsidRPr="00340415">
              <w:rPr>
                <w:rFonts w:ascii="Book Antiqua" w:hAnsi="Book Antiqua"/>
                <w:sz w:val="18"/>
                <w:szCs w:val="18"/>
                <w:lang w:val="lv-LV"/>
              </w:rPr>
              <w:t>;</w:t>
            </w:r>
          </w:p>
          <w:p w:rsidR="00E421EB" w:rsidRPr="00340415" w:rsidRDefault="00594508" w:rsidP="00652FBF">
            <w:pPr>
              <w:numPr>
                <w:ilvl w:val="2"/>
                <w:numId w:val="16"/>
              </w:numPr>
              <w:rPr>
                <w:rFonts w:ascii="Book Antiqua" w:hAnsi="Book Antiqua"/>
                <w:sz w:val="18"/>
                <w:szCs w:val="18"/>
                <w:lang w:val="ru-RU"/>
              </w:rPr>
            </w:pPr>
            <w:r w:rsidRPr="00340415">
              <w:rPr>
                <w:rFonts w:ascii="Book Antiqua" w:hAnsi="Book Antiqua"/>
                <w:sz w:val="18"/>
                <w:szCs w:val="18"/>
                <w:lang w:val="ru-RU"/>
              </w:rPr>
              <w:t xml:space="preserve">другие </w:t>
            </w:r>
            <w:r w:rsidR="00C51221" w:rsidRPr="00340415">
              <w:rPr>
                <w:rFonts w:ascii="Book Antiqua" w:hAnsi="Book Antiqua"/>
                <w:sz w:val="18"/>
                <w:szCs w:val="18"/>
                <w:lang w:val="ru-RU"/>
              </w:rPr>
              <w:t xml:space="preserve">связанные с Покупателем </w:t>
            </w:r>
            <w:r w:rsidRPr="00340415">
              <w:rPr>
                <w:rFonts w:ascii="Book Antiqua" w:hAnsi="Book Antiqua"/>
                <w:sz w:val="18"/>
                <w:szCs w:val="18"/>
                <w:lang w:val="ru-RU"/>
              </w:rPr>
              <w:t xml:space="preserve">документы, по соответствующему запросу Продавца, если их нужно </w:t>
            </w:r>
            <w:r w:rsidR="00723108" w:rsidRPr="00340415">
              <w:rPr>
                <w:rFonts w:ascii="Book Antiqua" w:hAnsi="Book Antiqua"/>
                <w:sz w:val="18"/>
                <w:szCs w:val="18"/>
                <w:lang w:val="ru-RU"/>
              </w:rPr>
              <w:t>предоставить в Земельную книгу</w:t>
            </w:r>
            <w:r w:rsidR="00723108" w:rsidRPr="00340415">
              <w:rPr>
                <w:rFonts w:ascii="Book Antiqua" w:hAnsi="Book Antiqua"/>
                <w:sz w:val="18"/>
                <w:szCs w:val="18"/>
                <w:lang w:val="lv-LV"/>
              </w:rPr>
              <w:t>.</w:t>
            </w:r>
          </w:p>
          <w:p w:rsidR="00723108" w:rsidRPr="00340415" w:rsidRDefault="00723108" w:rsidP="00723108">
            <w:pPr>
              <w:ind w:left="1290"/>
              <w:rPr>
                <w:rFonts w:ascii="Book Antiqua" w:hAnsi="Book Antiqua"/>
                <w:sz w:val="18"/>
                <w:szCs w:val="18"/>
                <w:lang w:val="ru-RU"/>
              </w:rPr>
            </w:pPr>
          </w:p>
          <w:p w:rsidR="00C51221" w:rsidRPr="00340415" w:rsidRDefault="00C51221" w:rsidP="00652FBF">
            <w:pPr>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 xml:space="preserve">Продавец  обязан подать Прошение и связанные с ним документы в Земельную книгу в течение 5 (пяти) рабочих дней после того как получил покупную плату в таком </w:t>
            </w:r>
            <w:r w:rsidRPr="00340415">
              <w:rPr>
                <w:rFonts w:ascii="Book Antiqua" w:hAnsi="Book Antiqua"/>
                <w:sz w:val="18"/>
                <w:szCs w:val="18"/>
                <w:lang w:val="ru-RU"/>
              </w:rPr>
              <w:lastRenderedPageBreak/>
              <w:t>пор</w:t>
            </w:r>
            <w:r w:rsidR="00F03ED4">
              <w:rPr>
                <w:rFonts w:ascii="Book Antiqua" w:hAnsi="Book Antiqua"/>
                <w:sz w:val="18"/>
                <w:szCs w:val="18"/>
                <w:lang w:val="ru-RU"/>
              </w:rPr>
              <w:t>ядке как указано в пункте  3.1.</w:t>
            </w:r>
            <w:r w:rsidRPr="00340415">
              <w:rPr>
                <w:rFonts w:ascii="Book Antiqua" w:hAnsi="Book Antiqua"/>
                <w:sz w:val="18"/>
                <w:szCs w:val="18"/>
                <w:lang w:val="ru-RU"/>
              </w:rPr>
              <w:t xml:space="preserve"> Договора и Продавец получил, указанные в пункте 6.3. документы.</w:t>
            </w:r>
          </w:p>
          <w:p w:rsidR="004F227B" w:rsidRPr="00340415" w:rsidRDefault="00C51221" w:rsidP="004F227B">
            <w:pPr>
              <w:ind w:left="459"/>
              <w:rPr>
                <w:rFonts w:ascii="Book Antiqua" w:hAnsi="Book Antiqua"/>
                <w:sz w:val="18"/>
                <w:szCs w:val="18"/>
                <w:lang w:val="lv-LV"/>
              </w:rPr>
            </w:pPr>
            <w:r w:rsidRPr="00340415">
              <w:rPr>
                <w:rFonts w:ascii="Book Antiqua" w:hAnsi="Book Antiqua"/>
                <w:sz w:val="18"/>
                <w:szCs w:val="18"/>
                <w:lang w:val="ru-RU"/>
              </w:rPr>
              <w:t xml:space="preserve"> </w:t>
            </w:r>
            <w:r w:rsidR="00594508" w:rsidRPr="00340415">
              <w:rPr>
                <w:rFonts w:ascii="Book Antiqua" w:hAnsi="Book Antiqua"/>
                <w:sz w:val="18"/>
                <w:szCs w:val="18"/>
                <w:lang w:val="ru-RU"/>
              </w:rPr>
              <w:t xml:space="preserve">В случае, если Покупатель </w:t>
            </w:r>
            <w:r w:rsidRPr="00340415">
              <w:rPr>
                <w:rFonts w:ascii="Book Antiqua" w:hAnsi="Book Antiqua"/>
                <w:sz w:val="18"/>
                <w:szCs w:val="18"/>
                <w:lang w:val="ru-RU"/>
              </w:rPr>
              <w:t>допускает просрочку указанного</w:t>
            </w:r>
            <w:r w:rsidR="00594508" w:rsidRPr="00340415">
              <w:rPr>
                <w:rFonts w:ascii="Book Antiqua" w:hAnsi="Book Antiqua"/>
                <w:sz w:val="18"/>
                <w:szCs w:val="18"/>
                <w:lang w:val="ru-RU"/>
              </w:rPr>
              <w:t xml:space="preserve"> в пункте 6.3 срок</w:t>
            </w:r>
            <w:r w:rsidRPr="00340415">
              <w:rPr>
                <w:rFonts w:ascii="Book Antiqua" w:hAnsi="Book Antiqua"/>
                <w:sz w:val="18"/>
                <w:szCs w:val="18"/>
                <w:lang w:val="ru-RU"/>
              </w:rPr>
              <w:t>а</w:t>
            </w:r>
            <w:r w:rsidR="00594508" w:rsidRPr="00340415">
              <w:rPr>
                <w:rFonts w:ascii="Book Antiqua" w:hAnsi="Book Antiqua"/>
                <w:sz w:val="18"/>
                <w:szCs w:val="18"/>
                <w:lang w:val="ru-RU"/>
              </w:rPr>
              <w:t xml:space="preserve">, </w:t>
            </w:r>
            <w:r w:rsidRPr="00340415">
              <w:rPr>
                <w:rFonts w:ascii="Book Antiqua" w:hAnsi="Book Antiqua"/>
                <w:sz w:val="18"/>
                <w:szCs w:val="18"/>
                <w:lang w:val="ru-RU"/>
              </w:rPr>
              <w:t xml:space="preserve">то </w:t>
            </w:r>
            <w:r w:rsidR="00594508" w:rsidRPr="00340415">
              <w:rPr>
                <w:rFonts w:ascii="Book Antiqua" w:hAnsi="Book Antiqua"/>
                <w:sz w:val="18"/>
                <w:szCs w:val="18"/>
                <w:lang w:val="ru-RU"/>
              </w:rPr>
              <w:t>установленный для Продавца срок подачи документов в земельную книгу соответственно продлевается на время задержки Покупателя</w:t>
            </w:r>
            <w:r w:rsidRPr="00340415">
              <w:rPr>
                <w:rFonts w:ascii="Book Antiqua" w:hAnsi="Book Antiqua"/>
                <w:sz w:val="18"/>
                <w:szCs w:val="18"/>
                <w:lang w:val="ru-RU"/>
              </w:rPr>
              <w:t>,</w:t>
            </w:r>
            <w:r w:rsidR="00594508" w:rsidRPr="00340415">
              <w:rPr>
                <w:rFonts w:ascii="Book Antiqua" w:hAnsi="Book Antiqua"/>
                <w:sz w:val="18"/>
                <w:szCs w:val="18"/>
                <w:lang w:val="ru-RU"/>
              </w:rPr>
              <w:t xml:space="preserve"> либо Продаве</w:t>
            </w:r>
            <w:r w:rsidR="00AF4B59">
              <w:rPr>
                <w:rFonts w:ascii="Book Antiqua" w:hAnsi="Book Antiqua"/>
                <w:sz w:val="18"/>
                <w:szCs w:val="18"/>
                <w:lang w:val="ru-RU"/>
              </w:rPr>
              <w:t xml:space="preserve">ц имеет установленные в пункте </w:t>
            </w:r>
            <w:r w:rsidR="00AF4B59">
              <w:rPr>
                <w:rFonts w:ascii="Book Antiqua" w:hAnsi="Book Antiqua"/>
                <w:sz w:val="18"/>
                <w:szCs w:val="18"/>
                <w:lang w:val="lv-LV"/>
              </w:rPr>
              <w:t>8</w:t>
            </w:r>
            <w:r w:rsidR="00594508" w:rsidRPr="00340415">
              <w:rPr>
                <w:rFonts w:ascii="Book Antiqua" w:hAnsi="Book Antiqua"/>
                <w:sz w:val="18"/>
                <w:szCs w:val="18"/>
                <w:lang w:val="ru-RU"/>
              </w:rPr>
              <w:t xml:space="preserve">.3 данного договора права. </w:t>
            </w:r>
          </w:p>
          <w:p w:rsidR="002E2744" w:rsidRPr="00340415" w:rsidRDefault="004F227B"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Покупатель обязуется оплатить все расходы, которые связаны  с оформлением сделки и закреплением прав собственности Покупателя в земельной книге. Указанные издержки включают в себя также оплату нотар</w:t>
            </w:r>
            <w:r w:rsidR="00F913EF">
              <w:rPr>
                <w:rFonts w:ascii="Book Antiqua" w:hAnsi="Book Antiqua"/>
                <w:sz w:val="18"/>
                <w:szCs w:val="18"/>
                <w:lang w:val="ru-RU"/>
              </w:rPr>
              <w:t>иальных услуг, комиссии банка</w:t>
            </w:r>
            <w:r w:rsidRPr="00340415">
              <w:rPr>
                <w:rFonts w:ascii="Book Antiqua" w:hAnsi="Book Antiqua"/>
                <w:sz w:val="18"/>
                <w:szCs w:val="18"/>
                <w:lang w:val="ru-RU"/>
              </w:rPr>
              <w:t>, канцелярские и государственные пошлины за регистрацию прав собственности Покупателя  в земельной книге</w:t>
            </w:r>
            <w:r w:rsidR="00594508" w:rsidRPr="00340415">
              <w:rPr>
                <w:rFonts w:ascii="Book Antiqua" w:hAnsi="Book Antiqua"/>
                <w:sz w:val="18"/>
                <w:szCs w:val="18"/>
                <w:lang w:val="ru-RU"/>
              </w:rPr>
              <w:t xml:space="preserve">. </w:t>
            </w:r>
          </w:p>
          <w:p w:rsidR="002E2744" w:rsidRPr="00340415" w:rsidRDefault="002E2744"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Передача Предмета купли осуществляется без особых формальностей и Предмет купли  признается переданной после регистрации права собственности Покупателя в земельной книге и когда Продавец получил покупную плату в полном размере.</w:t>
            </w:r>
          </w:p>
          <w:p w:rsidR="00392CB1" w:rsidRPr="00340415" w:rsidRDefault="002E2744"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 xml:space="preserve">Покупатель обязан </w:t>
            </w:r>
            <w:r w:rsidR="00CC7EBE" w:rsidRPr="00340415">
              <w:rPr>
                <w:rFonts w:ascii="Book Antiqua" w:hAnsi="Book Antiqua"/>
                <w:sz w:val="18"/>
                <w:szCs w:val="18"/>
                <w:lang w:val="ru-RU"/>
              </w:rPr>
              <w:t xml:space="preserve">,после получения сообщения от Продавца о выполнении Работ, указанных в пункте 2.3. Договора,  </w:t>
            </w:r>
            <w:r w:rsidRPr="00340415">
              <w:rPr>
                <w:rFonts w:ascii="Book Antiqua" w:hAnsi="Book Antiqua"/>
                <w:sz w:val="18"/>
                <w:szCs w:val="18"/>
                <w:lang w:val="ru-RU"/>
              </w:rPr>
              <w:t>в течении 5 рабочих дней</w:t>
            </w:r>
            <w:r w:rsidR="00392CB1" w:rsidRPr="00340415">
              <w:rPr>
                <w:rFonts w:ascii="Book Antiqua" w:hAnsi="Book Antiqua"/>
                <w:sz w:val="18"/>
                <w:szCs w:val="18"/>
                <w:lang w:val="ru-RU"/>
              </w:rPr>
              <w:t xml:space="preserve"> принять Квартиру и подписать соответствующий Акт</w:t>
            </w:r>
            <w:r w:rsidR="00392CB1" w:rsidRPr="00340415">
              <w:rPr>
                <w:rFonts w:ascii="Book Antiqua" w:hAnsi="Book Antiqua"/>
                <w:sz w:val="18"/>
                <w:szCs w:val="18"/>
                <w:lang w:val="lv-LV"/>
              </w:rPr>
              <w:t>.</w:t>
            </w:r>
          </w:p>
          <w:p w:rsidR="00740778" w:rsidRPr="00340415" w:rsidRDefault="00392CB1" w:rsidP="00392CB1">
            <w:pPr>
              <w:pStyle w:val="ListParagraph"/>
              <w:ind w:left="459"/>
              <w:rPr>
                <w:rFonts w:ascii="Book Antiqua" w:hAnsi="Book Antiqua"/>
                <w:sz w:val="18"/>
                <w:szCs w:val="18"/>
                <w:lang w:val="ru-RU"/>
              </w:rPr>
            </w:pPr>
            <w:r w:rsidRPr="00340415">
              <w:rPr>
                <w:rFonts w:ascii="Book Antiqua" w:hAnsi="Book Antiqua"/>
                <w:sz w:val="18"/>
                <w:szCs w:val="18"/>
                <w:lang w:val="ru-RU"/>
              </w:rPr>
              <w:t>Покупатель обязан ,после получения сообщения от Продавца</w:t>
            </w:r>
            <w:r w:rsidR="00CC7EBE" w:rsidRPr="00340415">
              <w:rPr>
                <w:rFonts w:ascii="Book Antiqua" w:hAnsi="Book Antiqua"/>
                <w:sz w:val="18"/>
                <w:szCs w:val="18"/>
                <w:lang w:val="ru-RU"/>
              </w:rPr>
              <w:t xml:space="preserve"> </w:t>
            </w:r>
            <w:r w:rsidR="002E2744" w:rsidRPr="00340415">
              <w:rPr>
                <w:rFonts w:ascii="Book Antiqua" w:hAnsi="Book Antiqua"/>
                <w:sz w:val="18"/>
                <w:szCs w:val="18"/>
                <w:lang w:val="ru-RU"/>
              </w:rPr>
              <w:t xml:space="preserve">получить документы ( в том числе оригинал удостоверения земельной книги), связанные с правом собственности Покупателя на Предмет купли   и предусмотренный комплект ключей, а также подписать соответствующий Акт </w:t>
            </w:r>
            <w:r w:rsidRPr="00340415">
              <w:rPr>
                <w:rFonts w:ascii="Book Antiqua" w:hAnsi="Book Antiqua"/>
                <w:sz w:val="18"/>
                <w:szCs w:val="18"/>
                <w:lang w:val="ru-RU"/>
              </w:rPr>
              <w:t xml:space="preserve">фиксации и </w:t>
            </w:r>
            <w:r w:rsidR="002E2744" w:rsidRPr="00340415">
              <w:rPr>
                <w:rFonts w:ascii="Book Antiqua" w:hAnsi="Book Antiqua"/>
                <w:sz w:val="18"/>
                <w:szCs w:val="18"/>
                <w:lang w:val="ru-RU"/>
              </w:rPr>
              <w:t xml:space="preserve"> обеспечить чтобы в присутствии Продавца  или представителя Управляющего в месте, предусмотренном в Акте </w:t>
            </w:r>
            <w:r w:rsidRPr="00340415">
              <w:rPr>
                <w:rFonts w:ascii="Book Antiqua" w:hAnsi="Book Antiqua"/>
                <w:sz w:val="18"/>
                <w:szCs w:val="18"/>
                <w:lang w:val="ru-RU"/>
              </w:rPr>
              <w:t xml:space="preserve">фиксации </w:t>
            </w:r>
            <w:r w:rsidR="002E2744" w:rsidRPr="00340415">
              <w:rPr>
                <w:rFonts w:ascii="Book Antiqua" w:hAnsi="Book Antiqua"/>
                <w:sz w:val="18"/>
                <w:szCs w:val="18"/>
                <w:lang w:val="ru-RU"/>
              </w:rPr>
              <w:t>были зафиксированы показатели счетчиков, установленные в Квартире  ( отопление, холодная и горячая вода).</w:t>
            </w:r>
          </w:p>
          <w:p w:rsidR="00740778" w:rsidRPr="00340415" w:rsidRDefault="002E2744"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В случае если Покупатель отсутствует, то  Продавец имеет право составить и подписать  односторонний Акт фиксации.</w:t>
            </w:r>
          </w:p>
          <w:p w:rsidR="00740778" w:rsidRPr="00340415" w:rsidRDefault="002E2744"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Покупатель отвечает за своевременное получение вышеуказанных документов и ключей,  а также за своевременную фиксацию вышеуказанных показаний счетчиков и передачу этих данных Продавцу или Управляющему.</w:t>
            </w:r>
          </w:p>
          <w:p w:rsidR="00844F86" w:rsidRPr="00340415" w:rsidRDefault="002E2744"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В необходимых случаях или по запросу Управляющего Продавец имеет право сообщить указанную информацию Управляющему.</w:t>
            </w:r>
          </w:p>
          <w:p w:rsidR="00594508" w:rsidRPr="00340415" w:rsidRDefault="00594508" w:rsidP="00652FBF">
            <w:pPr>
              <w:pStyle w:val="ListParagraph"/>
              <w:numPr>
                <w:ilvl w:val="1"/>
                <w:numId w:val="16"/>
              </w:numPr>
              <w:tabs>
                <w:tab w:val="clear" w:pos="720"/>
                <w:tab w:val="num" w:pos="459"/>
              </w:tabs>
              <w:ind w:left="459"/>
              <w:rPr>
                <w:rFonts w:ascii="Book Antiqua" w:hAnsi="Book Antiqua"/>
                <w:sz w:val="18"/>
                <w:szCs w:val="18"/>
                <w:lang w:val="ru-RU"/>
              </w:rPr>
            </w:pPr>
            <w:r w:rsidRPr="00340415">
              <w:rPr>
                <w:rFonts w:ascii="Book Antiqua" w:hAnsi="Book Antiqua"/>
                <w:sz w:val="18"/>
                <w:szCs w:val="18"/>
                <w:lang w:val="ru-RU"/>
              </w:rPr>
              <w:t xml:space="preserve">С момента, когда права собственности Покупателя на Предмет покупки закреплены в Земельной книге (дата решения судьи отделения Земельной книги), между Сторонами разграничиваются </w:t>
            </w:r>
            <w:r w:rsidR="0028395C" w:rsidRPr="00340415">
              <w:rPr>
                <w:rFonts w:ascii="Book Antiqua" w:hAnsi="Book Antiqua"/>
                <w:sz w:val="18"/>
                <w:szCs w:val="18"/>
                <w:lang w:val="ru-RU"/>
              </w:rPr>
              <w:t>все риски, обремене</w:t>
            </w:r>
            <w:r w:rsidRPr="00340415">
              <w:rPr>
                <w:rFonts w:ascii="Book Antiqua" w:hAnsi="Book Antiqua"/>
                <w:sz w:val="18"/>
                <w:szCs w:val="18"/>
                <w:lang w:val="ru-RU"/>
              </w:rPr>
              <w:t xml:space="preserve">ния и расчёты за доходы, расходы и обязательные платежи за Предмет покупки, а в случае, когда Предмет покупки передаётся Покупателю перед закреплением права собственности Покупателя на Предмет покупки в Земельной книге, все вышеупомянутые риски и расчёты ограничиваются с момента передачи Предмета покупки Покупателю, о чём между Сторонами составляется приёмо-сдаточный акт. </w:t>
            </w:r>
          </w:p>
          <w:p w:rsidR="000F0D5A" w:rsidRPr="00340415" w:rsidRDefault="000F0D5A" w:rsidP="00E421EB">
            <w:pPr>
              <w:tabs>
                <w:tab w:val="left" w:pos="33"/>
              </w:tabs>
              <w:ind w:left="33"/>
              <w:rPr>
                <w:rFonts w:ascii="Book Antiqua" w:hAnsi="Book Antiqua"/>
                <w:sz w:val="18"/>
                <w:szCs w:val="18"/>
                <w:lang w:val="ru-RU"/>
              </w:rPr>
            </w:pPr>
          </w:p>
        </w:tc>
      </w:tr>
      <w:tr w:rsidR="000F0D5A" w:rsidRPr="00F149B9">
        <w:tc>
          <w:tcPr>
            <w:tcW w:w="4962" w:type="dxa"/>
          </w:tcPr>
          <w:p w:rsidR="000F0D5A" w:rsidRPr="00340415" w:rsidRDefault="000F0D5A" w:rsidP="003026FF">
            <w:pPr>
              <w:pStyle w:val="ListParagraph"/>
              <w:numPr>
                <w:ilvl w:val="0"/>
                <w:numId w:val="16"/>
              </w:numPr>
              <w:tabs>
                <w:tab w:val="left" w:pos="513"/>
              </w:tabs>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lastRenderedPageBreak/>
              <w:t>NEPĀRVARAM</w:t>
            </w:r>
            <w:r w:rsidR="0031027B" w:rsidRPr="00340415">
              <w:rPr>
                <w:rFonts w:ascii="Book Antiqua" w:hAnsi="Book Antiqua" w:cs="Book Antiqua"/>
                <w:b/>
                <w:bCs/>
                <w:sz w:val="18"/>
                <w:szCs w:val="18"/>
                <w:lang w:val="lv-LV"/>
              </w:rPr>
              <w:t>Ā</w:t>
            </w:r>
            <w:r w:rsidRPr="00340415">
              <w:rPr>
                <w:rFonts w:ascii="Book Antiqua" w:hAnsi="Book Antiqua" w:cs="Book Antiqua"/>
                <w:b/>
                <w:bCs/>
                <w:sz w:val="18"/>
                <w:szCs w:val="18"/>
                <w:lang w:val="lv-LV"/>
              </w:rPr>
              <w:t xml:space="preserve"> VARA</w:t>
            </w:r>
          </w:p>
          <w:p w:rsidR="006B3085" w:rsidRPr="00340415" w:rsidRDefault="006B3085" w:rsidP="006B3085">
            <w:pPr>
              <w:tabs>
                <w:tab w:val="left" w:pos="513"/>
              </w:tabs>
              <w:ind w:left="34"/>
              <w:rPr>
                <w:rFonts w:ascii="Book Antiqua" w:hAnsi="Book Antiqua" w:cs="Book Antiqua"/>
                <w:b/>
                <w:bCs/>
                <w:sz w:val="18"/>
                <w:szCs w:val="18"/>
                <w:lang w:val="lv-LV"/>
              </w:rPr>
            </w:pPr>
          </w:p>
          <w:p w:rsidR="00556D53" w:rsidRPr="00340415" w:rsidRDefault="00556D53" w:rsidP="00BC4C44">
            <w:pPr>
              <w:pStyle w:val="ListParagraph"/>
              <w:numPr>
                <w:ilvl w:val="1"/>
                <w:numId w:val="32"/>
              </w:numPr>
              <w:tabs>
                <w:tab w:val="left" w:pos="574"/>
              </w:tabs>
              <w:ind w:left="460"/>
              <w:rPr>
                <w:rFonts w:ascii="Book Antiqua" w:hAnsi="Book Antiqua" w:cs="Book Antiqua"/>
                <w:sz w:val="18"/>
                <w:szCs w:val="18"/>
                <w:lang w:val="lv-LV"/>
              </w:rPr>
            </w:pPr>
            <w:r w:rsidRPr="00340415">
              <w:rPr>
                <w:rFonts w:ascii="Book Antiqua" w:hAnsi="Book Antiqua" w:cs="Book Antiqua"/>
                <w:sz w:val="18"/>
                <w:szCs w:val="18"/>
                <w:lang w:val="lv-LV"/>
              </w:rPr>
              <w:t xml:space="preserve">Nepārvaramas varas apstākļi (turpmāk tekstā – Force Majeure) Pusēm pagarina no šī Līguma izrietošo saistību izpildi uz laiku, kamēr šo saistību izpilde, neskatoties uz Pušu pieliktajām pūlēm, nav </w:t>
            </w:r>
            <w:r w:rsidRPr="00340415">
              <w:rPr>
                <w:rFonts w:ascii="Book Antiqua" w:hAnsi="Book Antiqua" w:cs="Book Antiqua"/>
                <w:sz w:val="18"/>
                <w:szCs w:val="18"/>
                <w:lang w:val="lv-LV"/>
              </w:rPr>
              <w:lastRenderedPageBreak/>
              <w:t>iespējama tādu apstākļu dēļ, kas nav pakļauti Pušu kontrolei un kurus Puse nevar ietekmēt. Ja šādi apstākļi turpinās vairāk par 2 kalendāriem mēnešiem, tad turpmāka šī Līguma nosacījumu izpilde ir veicama uz Pušu papildus vienošanās pamata.</w:t>
            </w:r>
          </w:p>
          <w:p w:rsidR="000F0D5A" w:rsidRPr="00340415" w:rsidRDefault="00556D53" w:rsidP="003026FF">
            <w:pPr>
              <w:numPr>
                <w:ilvl w:val="1"/>
                <w:numId w:val="32"/>
              </w:numPr>
              <w:tabs>
                <w:tab w:val="left" w:pos="574"/>
              </w:tabs>
              <w:ind w:left="460"/>
              <w:rPr>
                <w:rFonts w:ascii="Book Antiqua" w:hAnsi="Book Antiqua" w:cs="Book Antiqua"/>
                <w:sz w:val="18"/>
                <w:szCs w:val="18"/>
                <w:lang w:val="lv-LV"/>
              </w:rPr>
            </w:pPr>
            <w:r w:rsidRPr="00340415">
              <w:rPr>
                <w:rFonts w:ascii="Book Antiqua" w:hAnsi="Book Antiqua" w:cs="Book Antiqua"/>
                <w:sz w:val="18"/>
                <w:szCs w:val="18"/>
                <w:lang w:val="lv-LV"/>
              </w:rPr>
              <w:t>Ar Force Majeure Puses saprot jebkurus neparedzētos notikumus, kuru esamība un ilgums nav atkarīgi no Pusēm, kurus Puses nevar kontrolēt un ietekmēt šī Līguma ietvaros, tajā skaitā: dabas katastrofas un dabas spēku darbības, augsnes kustības vai postījumi, kas izraisīti ar dabas parādībām, ugunsgrēki, eksplozijas, kara darbība, trešo personu prettiesiskās darbības, valsts vai pašvaldības iestāžu administratīvie lēmumi, ierobežojumi vai aizliegumi.</w:t>
            </w:r>
          </w:p>
        </w:tc>
        <w:tc>
          <w:tcPr>
            <w:tcW w:w="5670" w:type="dxa"/>
          </w:tcPr>
          <w:p w:rsidR="000F0D5A" w:rsidRPr="00340415" w:rsidRDefault="00556D53" w:rsidP="00556D53">
            <w:pPr>
              <w:numPr>
                <w:ilvl w:val="0"/>
                <w:numId w:val="14"/>
              </w:numPr>
              <w:tabs>
                <w:tab w:val="left" w:pos="33"/>
              </w:tabs>
              <w:jc w:val="center"/>
              <w:rPr>
                <w:rFonts w:ascii="Book Antiqua" w:hAnsi="Book Antiqua" w:cs="Book Antiqua"/>
                <w:b/>
                <w:bCs/>
                <w:sz w:val="18"/>
                <w:szCs w:val="18"/>
                <w:lang w:val="ru-RU"/>
              </w:rPr>
            </w:pPr>
            <w:r w:rsidRPr="00340415">
              <w:rPr>
                <w:rFonts w:ascii="Book Antiqua" w:hAnsi="Book Antiqua" w:cs="Book Antiqua"/>
                <w:b/>
                <w:bCs/>
                <w:sz w:val="18"/>
                <w:szCs w:val="18"/>
                <w:lang w:val="ru-RU"/>
              </w:rPr>
              <w:lastRenderedPageBreak/>
              <w:t>НЕПРЕОДОЛИМАЯ СИЛА</w:t>
            </w:r>
          </w:p>
          <w:p w:rsidR="006B3085" w:rsidRPr="00340415" w:rsidRDefault="006B3085" w:rsidP="006B3085">
            <w:pPr>
              <w:tabs>
                <w:tab w:val="left" w:pos="33"/>
              </w:tabs>
              <w:ind w:left="33"/>
              <w:rPr>
                <w:rFonts w:ascii="Book Antiqua" w:hAnsi="Book Antiqua" w:cs="Book Antiqua"/>
                <w:b/>
                <w:bCs/>
                <w:sz w:val="18"/>
                <w:szCs w:val="18"/>
                <w:lang w:val="ru-RU"/>
              </w:rPr>
            </w:pPr>
          </w:p>
          <w:p w:rsidR="00556D53" w:rsidRPr="00340415" w:rsidRDefault="00556D53" w:rsidP="00556D53">
            <w:pPr>
              <w:numPr>
                <w:ilvl w:val="1"/>
                <w:numId w:val="19"/>
              </w:numPr>
              <w:tabs>
                <w:tab w:val="clear" w:pos="1440"/>
              </w:tabs>
              <w:ind w:left="459"/>
              <w:rPr>
                <w:rFonts w:ascii="Book Antiqua" w:hAnsi="Book Antiqua" w:cs="Book Antiqua"/>
                <w:sz w:val="18"/>
                <w:szCs w:val="18"/>
                <w:lang w:val="ru-RU"/>
              </w:rPr>
            </w:pPr>
            <w:r w:rsidRPr="00340415">
              <w:rPr>
                <w:rFonts w:ascii="Book Antiqua" w:hAnsi="Book Antiqua" w:cs="Book Antiqua"/>
                <w:sz w:val="18"/>
                <w:szCs w:val="18"/>
                <w:lang w:val="ru-RU"/>
              </w:rPr>
              <w:t xml:space="preserve">Обстоятельства непреодолимой силы (далее в тексте - Форс-мажор), продлевают исполнение вытекающих из данного договора обязанностей сторон на время, пока их выполнение, несмотря на приложенные усилия Сторон, </w:t>
            </w:r>
            <w:r w:rsidRPr="00340415">
              <w:rPr>
                <w:rFonts w:ascii="Book Antiqua" w:hAnsi="Book Antiqua" w:cs="Book Antiqua"/>
                <w:sz w:val="18"/>
                <w:szCs w:val="18"/>
                <w:lang w:val="ru-RU"/>
              </w:rPr>
              <w:lastRenderedPageBreak/>
              <w:t>невозможно из-за обстоятельств, которые находятся вне контроля сторон и на которые сторона не может влиять. Если такие обстоятельства длятся более чем 2 календарных месяца, то дальнейшее исполнение условий данного Договора осуществляется на основании дополнительного соглашения сторон.</w:t>
            </w:r>
          </w:p>
          <w:p w:rsidR="000F0D5A" w:rsidRPr="00340415" w:rsidRDefault="00556D53" w:rsidP="00556D53">
            <w:pPr>
              <w:numPr>
                <w:ilvl w:val="1"/>
                <w:numId w:val="19"/>
              </w:numPr>
              <w:tabs>
                <w:tab w:val="clear" w:pos="1440"/>
              </w:tabs>
              <w:ind w:left="459"/>
              <w:rPr>
                <w:rFonts w:ascii="Book Antiqua" w:hAnsi="Book Antiqua" w:cs="Book Antiqua"/>
                <w:sz w:val="18"/>
                <w:szCs w:val="18"/>
                <w:lang w:val="ru-RU"/>
              </w:rPr>
            </w:pPr>
            <w:r w:rsidRPr="00340415">
              <w:rPr>
                <w:rFonts w:ascii="Book Antiqua" w:hAnsi="Book Antiqua" w:cs="Book Antiqua"/>
                <w:sz w:val="18"/>
                <w:szCs w:val="18"/>
                <w:lang w:val="ru-RU"/>
              </w:rPr>
              <w:t xml:space="preserve">Под Форс-мажором Стороны понимают любые непредсказуемые события, над существованием и длительностью которых Стороны не имеют власти, которые Стороны не могут контролировать и на которые стороны не могут влиять в пределах данного Договора, в том числе: стихийные бедствия и действия сил природы, движения почвы или разрушения, вызванные природными явлениями, пожары, взрывы, военные действия, противоправные действия третьих лиц, административные решения, ограничения или запреты государственных учреждений, учреждений самоуправления. </w:t>
            </w:r>
          </w:p>
        </w:tc>
      </w:tr>
      <w:tr w:rsidR="000F0D5A" w:rsidRPr="00F149B9">
        <w:tc>
          <w:tcPr>
            <w:tcW w:w="4962" w:type="dxa"/>
          </w:tcPr>
          <w:p w:rsidR="000F0D5A" w:rsidRPr="00340415" w:rsidRDefault="000F0D5A" w:rsidP="003026FF">
            <w:pPr>
              <w:numPr>
                <w:ilvl w:val="0"/>
                <w:numId w:val="32"/>
              </w:numPr>
              <w:tabs>
                <w:tab w:val="left" w:pos="513"/>
              </w:tabs>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lastRenderedPageBreak/>
              <w:t>LĪGUMA IZBEIGŠANA UN LĪDZĒJU ATBILDĪBA</w:t>
            </w:r>
          </w:p>
          <w:p w:rsidR="006B3085" w:rsidRPr="00340415" w:rsidRDefault="006B3085" w:rsidP="006B3085">
            <w:pPr>
              <w:tabs>
                <w:tab w:val="left" w:pos="513"/>
              </w:tabs>
              <w:ind w:left="34"/>
              <w:rPr>
                <w:rFonts w:ascii="Book Antiqua" w:hAnsi="Book Antiqua" w:cs="Book Antiqua"/>
                <w:b/>
                <w:bCs/>
                <w:sz w:val="18"/>
                <w:szCs w:val="18"/>
                <w:lang w:val="lv-LV"/>
              </w:rPr>
            </w:pPr>
          </w:p>
          <w:p w:rsidR="000F0D5A" w:rsidRPr="00340415" w:rsidRDefault="000F0D5A" w:rsidP="003026FF">
            <w:pPr>
              <w:numPr>
                <w:ilvl w:val="1"/>
                <w:numId w:val="32"/>
              </w:numPr>
              <w:tabs>
                <w:tab w:val="left" w:pos="574"/>
              </w:tabs>
              <w:ind w:left="601"/>
              <w:rPr>
                <w:rFonts w:ascii="Book Antiqua" w:hAnsi="Book Antiqua" w:cs="Book Antiqua"/>
                <w:sz w:val="18"/>
                <w:szCs w:val="18"/>
                <w:lang w:val="lv-LV"/>
              </w:rPr>
            </w:pPr>
            <w:r w:rsidRPr="00340415">
              <w:rPr>
                <w:rFonts w:ascii="Book Antiqua" w:hAnsi="Book Antiqua" w:cs="Book Antiqua"/>
                <w:sz w:val="18"/>
                <w:szCs w:val="18"/>
                <w:lang w:val="lv-LV"/>
              </w:rPr>
              <w:t>Līgums var tikt izbeigts ar Līdzēju savstarpēju rakstveida vienošanos, vai citādi saskaņā ar Latvijas Republikas normatīvajiem aktiem.</w:t>
            </w:r>
          </w:p>
          <w:p w:rsidR="000F0D5A" w:rsidRPr="00340415" w:rsidRDefault="000F0D5A" w:rsidP="003026FF">
            <w:pPr>
              <w:numPr>
                <w:ilvl w:val="1"/>
                <w:numId w:val="32"/>
              </w:numPr>
              <w:tabs>
                <w:tab w:val="left" w:pos="574"/>
              </w:tabs>
              <w:ind w:left="601"/>
              <w:rPr>
                <w:rFonts w:ascii="Book Antiqua" w:hAnsi="Book Antiqua" w:cs="Book Antiqua"/>
                <w:sz w:val="18"/>
                <w:szCs w:val="18"/>
                <w:lang w:val="lv-LV"/>
              </w:rPr>
            </w:pPr>
            <w:r w:rsidRPr="00340415">
              <w:rPr>
                <w:rFonts w:ascii="Book Antiqua" w:hAnsi="Book Antiqua" w:cs="Book Antiqua"/>
                <w:sz w:val="18"/>
                <w:szCs w:val="18"/>
                <w:lang w:val="lv-LV"/>
              </w:rPr>
              <w:t>Gadījumā, ja Pircēja vainas dēļ tiek kavēti kādi no līgumā minētajiem maksājumu samaksas termiņiem, tad par katru termiņa kavējuma dienu Pircējs maksā Pārdevējam līgumsodu 0,0</w:t>
            </w:r>
            <w:r w:rsidR="00EA40ED" w:rsidRPr="00340415">
              <w:rPr>
                <w:rFonts w:ascii="Book Antiqua" w:hAnsi="Book Antiqua" w:cs="Book Antiqua"/>
                <w:sz w:val="18"/>
                <w:szCs w:val="18"/>
                <w:lang w:val="lv-LV"/>
              </w:rPr>
              <w:t>5</w:t>
            </w:r>
            <w:r w:rsidRPr="00340415">
              <w:rPr>
                <w:rFonts w:ascii="Book Antiqua" w:hAnsi="Book Antiqua" w:cs="Book Antiqua"/>
                <w:sz w:val="18"/>
                <w:szCs w:val="18"/>
                <w:lang w:val="lv-LV"/>
              </w:rPr>
              <w:t xml:space="preserve">% (procenta </w:t>
            </w:r>
            <w:r w:rsidR="00EA40ED" w:rsidRPr="00340415">
              <w:rPr>
                <w:rFonts w:ascii="Book Antiqua" w:hAnsi="Book Antiqua" w:cs="Book Antiqua"/>
                <w:sz w:val="18"/>
                <w:szCs w:val="18"/>
                <w:lang w:val="lv-LV"/>
              </w:rPr>
              <w:t>piecas</w:t>
            </w:r>
            <w:r w:rsidRPr="00340415">
              <w:rPr>
                <w:rFonts w:ascii="Book Antiqua" w:hAnsi="Book Antiqua" w:cs="Book Antiqua"/>
                <w:sz w:val="18"/>
                <w:szCs w:val="18"/>
                <w:lang w:val="lv-LV"/>
              </w:rPr>
              <w:t xml:space="preserve"> simtdaļ</w:t>
            </w:r>
            <w:r w:rsidR="00EA40ED" w:rsidRPr="00340415">
              <w:rPr>
                <w:rFonts w:ascii="Book Antiqua" w:hAnsi="Book Antiqua" w:cs="Book Antiqua"/>
                <w:sz w:val="18"/>
                <w:szCs w:val="18"/>
                <w:lang w:val="lv-LV"/>
              </w:rPr>
              <w:t>as</w:t>
            </w:r>
            <w:r w:rsidRPr="00340415">
              <w:rPr>
                <w:rFonts w:ascii="Book Antiqua" w:hAnsi="Book Antiqua" w:cs="Book Antiqua"/>
                <w:sz w:val="18"/>
                <w:szCs w:val="18"/>
                <w:lang w:val="lv-LV"/>
              </w:rPr>
              <w:t>) apmērā no kavēta maksājuma summas. Līgumsoda samaksa neatbrīvo Pircēju no pienākuma izpildīt uzņemtās saistības.</w:t>
            </w:r>
          </w:p>
          <w:p w:rsidR="000F0D5A" w:rsidRPr="00340415" w:rsidRDefault="00C101BD" w:rsidP="003026FF">
            <w:pPr>
              <w:numPr>
                <w:ilvl w:val="1"/>
                <w:numId w:val="32"/>
              </w:numPr>
              <w:tabs>
                <w:tab w:val="left" w:pos="574"/>
              </w:tabs>
              <w:suppressAutoHyphens w:val="0"/>
              <w:ind w:left="601"/>
              <w:rPr>
                <w:rFonts w:ascii="Book Antiqua" w:hAnsi="Book Antiqua" w:cs="Book Antiqua"/>
                <w:snapToGrid w:val="0"/>
                <w:sz w:val="18"/>
                <w:szCs w:val="18"/>
                <w:lang w:val="lv-LV"/>
              </w:rPr>
            </w:pPr>
            <w:r w:rsidRPr="00340415">
              <w:rPr>
                <w:rFonts w:ascii="Book Antiqua" w:hAnsi="Book Antiqua" w:cs="Book Antiqua"/>
                <w:sz w:val="18"/>
                <w:szCs w:val="18"/>
                <w:lang w:val="lv-LV"/>
              </w:rPr>
              <w:t>Pārdevēja</w:t>
            </w:r>
            <w:r w:rsidR="000F0D5A" w:rsidRPr="00340415">
              <w:rPr>
                <w:rFonts w:ascii="Book Antiqua" w:hAnsi="Book Antiqua" w:cs="Book Antiqua"/>
                <w:sz w:val="18"/>
                <w:szCs w:val="18"/>
                <w:lang w:val="lv-LV"/>
              </w:rPr>
              <w:t>m ir tiesības vienpusēji bez tiesas atkāpties no šī Līguma</w:t>
            </w:r>
            <w:r w:rsidRPr="00340415">
              <w:rPr>
                <w:rFonts w:ascii="Book Antiqua" w:hAnsi="Book Antiqua" w:cs="Book Antiqua"/>
                <w:sz w:val="18"/>
                <w:szCs w:val="18"/>
                <w:lang w:val="lv-LV"/>
              </w:rPr>
              <w:t xml:space="preserve"> un šis Līguma nav spēkā</w:t>
            </w:r>
            <w:r w:rsidR="00BA4B59" w:rsidRPr="00340415">
              <w:rPr>
                <w:rFonts w:ascii="Book Antiqua" w:hAnsi="Book Antiqua" w:cs="Book Antiqua"/>
                <w:sz w:val="18"/>
                <w:szCs w:val="18"/>
                <w:lang w:val="lv-LV"/>
              </w:rPr>
              <w:t>,</w:t>
            </w:r>
            <w:r w:rsidRPr="00340415">
              <w:rPr>
                <w:rFonts w:ascii="Book Antiqua" w:hAnsi="Book Antiqua" w:cs="Book Antiqua"/>
                <w:sz w:val="18"/>
                <w:szCs w:val="18"/>
                <w:lang w:val="lv-LV"/>
              </w:rPr>
              <w:t xml:space="preserve"> pēc Pārdevēja rakstiska paziņojuma </w:t>
            </w:r>
            <w:r w:rsidR="000F0D5A" w:rsidRPr="00340415">
              <w:rPr>
                <w:rFonts w:ascii="Book Antiqua" w:hAnsi="Book Antiqua" w:cs="Book Antiqua"/>
                <w:sz w:val="18"/>
                <w:szCs w:val="18"/>
                <w:lang w:val="lv-LV"/>
              </w:rPr>
              <w:t>Pircējam, šādos gadījumos:</w:t>
            </w:r>
          </w:p>
          <w:p w:rsidR="006D0FF9" w:rsidRPr="00340415" w:rsidRDefault="000F0D5A" w:rsidP="003026FF">
            <w:pPr>
              <w:numPr>
                <w:ilvl w:val="2"/>
                <w:numId w:val="32"/>
              </w:numPr>
              <w:tabs>
                <w:tab w:val="left" w:pos="743"/>
              </w:tabs>
              <w:suppressAutoHyphens w:val="0"/>
              <w:ind w:left="885" w:hanging="360"/>
              <w:rPr>
                <w:rFonts w:ascii="Book Antiqua" w:hAnsi="Book Antiqua" w:cs="Book Antiqua"/>
                <w:snapToGrid w:val="0"/>
                <w:sz w:val="18"/>
                <w:szCs w:val="18"/>
                <w:lang w:val="lv-LV"/>
              </w:rPr>
            </w:pPr>
            <w:r w:rsidRPr="00340415">
              <w:rPr>
                <w:rFonts w:ascii="Book Antiqua" w:hAnsi="Book Antiqua" w:cs="Book Antiqua"/>
                <w:sz w:val="18"/>
                <w:szCs w:val="18"/>
                <w:lang w:val="lv-LV"/>
              </w:rPr>
              <w:t>ja Pircējs nav izpildījis šī līguma noteiktās maksājumu saistības pilnā apmērā un pienācīg</w:t>
            </w:r>
            <w:r w:rsidR="00EA40ED" w:rsidRPr="00340415">
              <w:rPr>
                <w:rFonts w:ascii="Book Antiqua" w:hAnsi="Book Antiqua" w:cs="Book Antiqua"/>
                <w:sz w:val="18"/>
                <w:szCs w:val="18"/>
                <w:lang w:val="lv-LV"/>
              </w:rPr>
              <w:t>ā</w:t>
            </w:r>
            <w:r w:rsidRPr="00340415">
              <w:rPr>
                <w:rFonts w:ascii="Book Antiqua" w:hAnsi="Book Antiqua" w:cs="Book Antiqua"/>
                <w:sz w:val="18"/>
                <w:szCs w:val="18"/>
                <w:lang w:val="lv-LV"/>
              </w:rPr>
              <w:t xml:space="preserve"> kārt</w:t>
            </w:r>
            <w:r w:rsidR="00EA40ED" w:rsidRPr="00340415">
              <w:rPr>
                <w:rFonts w:ascii="Book Antiqua" w:hAnsi="Book Antiqua" w:cs="Book Antiqua"/>
                <w:sz w:val="18"/>
                <w:szCs w:val="18"/>
                <w:lang w:val="lv-LV"/>
              </w:rPr>
              <w:t>īb</w:t>
            </w:r>
            <w:r w:rsidRPr="00340415">
              <w:rPr>
                <w:rFonts w:ascii="Book Antiqua" w:hAnsi="Book Antiqua" w:cs="Book Antiqua"/>
                <w:sz w:val="18"/>
                <w:szCs w:val="18"/>
                <w:lang w:val="lv-LV"/>
              </w:rPr>
              <w:t>ā;</w:t>
            </w:r>
          </w:p>
          <w:p w:rsidR="00735012" w:rsidRPr="00340415" w:rsidRDefault="00735012" w:rsidP="003026FF">
            <w:pPr>
              <w:numPr>
                <w:ilvl w:val="2"/>
                <w:numId w:val="32"/>
              </w:numPr>
              <w:tabs>
                <w:tab w:val="left" w:pos="743"/>
              </w:tabs>
              <w:suppressAutoHyphens w:val="0"/>
              <w:ind w:left="885" w:hanging="360"/>
              <w:rPr>
                <w:rFonts w:ascii="Book Antiqua" w:hAnsi="Book Antiqua" w:cs="Book Antiqua"/>
                <w:snapToGrid w:val="0"/>
                <w:sz w:val="18"/>
                <w:szCs w:val="18"/>
                <w:lang w:val="lv-LV"/>
              </w:rPr>
            </w:pPr>
            <w:r w:rsidRPr="00340415">
              <w:rPr>
                <w:rFonts w:ascii="Book Antiqua" w:hAnsi="Book Antiqua" w:cs="Book Antiqua"/>
                <w:sz w:val="18"/>
                <w:szCs w:val="18"/>
                <w:lang w:val="lv-LV"/>
              </w:rPr>
              <w:t>ja Pircējs pēc Pārd</w:t>
            </w:r>
            <w:r w:rsidRPr="00F913EF">
              <w:rPr>
                <w:rFonts w:ascii="Book Antiqua" w:hAnsi="Book Antiqua" w:cs="Book Antiqua"/>
                <w:sz w:val="18"/>
                <w:szCs w:val="18"/>
                <w:lang w:val="lv-LV"/>
              </w:rPr>
              <w:t xml:space="preserve">evēja rakstiska brīdinājuma vairāk par </w:t>
            </w:r>
            <w:r w:rsidR="001D3DB4" w:rsidRPr="00F913EF">
              <w:rPr>
                <w:rFonts w:ascii="Book Antiqua" w:hAnsi="Book Antiqua" w:cs="Book Antiqua"/>
                <w:sz w:val="18"/>
                <w:szCs w:val="18"/>
                <w:lang w:val="lv-LV"/>
              </w:rPr>
              <w:t>10</w:t>
            </w:r>
            <w:r w:rsidRPr="00F913EF">
              <w:rPr>
                <w:rFonts w:ascii="Book Antiqua" w:hAnsi="Book Antiqua" w:cs="Book Antiqua"/>
                <w:sz w:val="18"/>
                <w:szCs w:val="18"/>
                <w:lang w:val="lv-LV"/>
              </w:rPr>
              <w:t xml:space="preserve"> (</w:t>
            </w:r>
            <w:r w:rsidR="001D3DB4" w:rsidRPr="00F913EF">
              <w:rPr>
                <w:rFonts w:ascii="Book Antiqua" w:hAnsi="Book Antiqua" w:cs="Book Antiqua"/>
                <w:sz w:val="18"/>
                <w:szCs w:val="18"/>
                <w:lang w:val="lv-LV"/>
              </w:rPr>
              <w:t>desmit</w:t>
            </w:r>
            <w:r w:rsidRPr="00F913EF">
              <w:rPr>
                <w:rFonts w:ascii="Book Antiqua" w:hAnsi="Book Antiqua" w:cs="Book Antiqua"/>
                <w:sz w:val="18"/>
                <w:szCs w:val="18"/>
                <w:lang w:val="lv-LV"/>
              </w:rPr>
              <w:t>) darba dienā</w:t>
            </w:r>
            <w:r w:rsidR="008F5719" w:rsidRPr="00F913EF">
              <w:rPr>
                <w:rFonts w:ascii="Book Antiqua" w:hAnsi="Book Antiqua" w:cs="Book Antiqua"/>
                <w:sz w:val="18"/>
                <w:szCs w:val="18"/>
                <w:lang w:val="lv-LV"/>
              </w:rPr>
              <w:t>m aizkavē Lūguma parakstīšanu (6</w:t>
            </w:r>
            <w:r w:rsidRPr="00F913EF">
              <w:rPr>
                <w:rFonts w:ascii="Book Antiqua" w:hAnsi="Book Antiqua" w:cs="Book Antiqua"/>
                <w:sz w:val="18"/>
                <w:szCs w:val="18"/>
                <w:lang w:val="lv-LV"/>
              </w:rPr>
              <w:t>.1.punkts) vai citu šī Līguma izpildei nepieciešamo un no Pircēja atkarīg</w:t>
            </w:r>
            <w:r w:rsidRPr="00340415">
              <w:rPr>
                <w:rFonts w:ascii="Book Antiqua" w:hAnsi="Book Antiqua" w:cs="Book Antiqua"/>
                <w:sz w:val="18"/>
                <w:szCs w:val="18"/>
                <w:lang w:val="lv-LV"/>
              </w:rPr>
              <w:t>o darbību veikšanu, tajā skaitā, 6.3.punktā norādīto dokumentu nodošanu;</w:t>
            </w:r>
          </w:p>
          <w:p w:rsidR="00D018C5" w:rsidRPr="00340415" w:rsidRDefault="00D018C5" w:rsidP="00D018C5">
            <w:pPr>
              <w:tabs>
                <w:tab w:val="left" w:pos="574"/>
              </w:tabs>
              <w:suppressAutoHyphens w:val="0"/>
              <w:ind w:left="601" w:hanging="360"/>
              <w:rPr>
                <w:rFonts w:ascii="Book Antiqua" w:hAnsi="Book Antiqua" w:cs="Book Antiqua"/>
                <w:snapToGrid w:val="0"/>
                <w:sz w:val="18"/>
                <w:szCs w:val="18"/>
                <w:lang w:val="lv-LV"/>
              </w:rPr>
            </w:pPr>
          </w:p>
          <w:p w:rsidR="00D018C5" w:rsidRPr="00340415" w:rsidRDefault="00D018C5" w:rsidP="005D3823">
            <w:pPr>
              <w:numPr>
                <w:ilvl w:val="1"/>
                <w:numId w:val="32"/>
              </w:numPr>
              <w:tabs>
                <w:tab w:val="left" w:pos="574"/>
              </w:tabs>
              <w:suppressAutoHyphens w:val="0"/>
              <w:ind w:left="601"/>
              <w:rPr>
                <w:rFonts w:ascii="Book Antiqua" w:hAnsi="Book Antiqua" w:cs="Book Antiqua"/>
                <w:snapToGrid w:val="0"/>
                <w:sz w:val="18"/>
                <w:szCs w:val="18"/>
                <w:lang w:val="lv-LV"/>
              </w:rPr>
            </w:pPr>
            <w:r w:rsidRPr="00340415">
              <w:rPr>
                <w:rFonts w:ascii="Book Antiqua" w:hAnsi="Book Antiqua" w:cs="Book Antiqua"/>
                <w:sz w:val="18"/>
                <w:szCs w:val="18"/>
                <w:lang w:val="lv-LV"/>
              </w:rPr>
              <w:t>Ja</w:t>
            </w:r>
            <w:r w:rsidR="00C3378A" w:rsidRPr="00340415">
              <w:rPr>
                <w:rFonts w:ascii="Book Antiqua" w:hAnsi="Book Antiqua" w:cs="Book Antiqua"/>
                <w:sz w:val="18"/>
                <w:szCs w:val="18"/>
                <w:lang w:val="lv-LV"/>
              </w:rPr>
              <w:t xml:space="preserve"> </w:t>
            </w:r>
            <w:r w:rsidRPr="00340415">
              <w:rPr>
                <w:rFonts w:ascii="Book Antiqua" w:hAnsi="Book Antiqua" w:cs="Book Antiqua"/>
                <w:sz w:val="18"/>
                <w:szCs w:val="18"/>
                <w:lang w:val="lv-LV"/>
              </w:rPr>
              <w:t xml:space="preserve"> Pārdevējs izmanto atkāpšan</w:t>
            </w:r>
            <w:r w:rsidR="00AF4B59">
              <w:rPr>
                <w:rFonts w:ascii="Book Antiqua" w:hAnsi="Book Antiqua" w:cs="Book Antiqua"/>
                <w:sz w:val="18"/>
                <w:szCs w:val="18"/>
                <w:lang w:val="lv-LV"/>
              </w:rPr>
              <w:t>ās tiesības, saskaņā ar Līguma 8.3.1. un/vai 8</w:t>
            </w:r>
            <w:r w:rsidRPr="00340415">
              <w:rPr>
                <w:rFonts w:ascii="Book Antiqua" w:hAnsi="Book Antiqua" w:cs="Book Antiqua"/>
                <w:sz w:val="18"/>
                <w:szCs w:val="18"/>
                <w:lang w:val="lv-LV"/>
              </w:rPr>
              <w:t>.3.2., šādā gadījumā Pircējam netiks atlīdzināti je</w:t>
            </w:r>
            <w:r w:rsidR="002D65F1" w:rsidRPr="00340415">
              <w:rPr>
                <w:rFonts w:ascii="Book Antiqua" w:hAnsi="Book Antiqua" w:cs="Book Antiqua"/>
                <w:sz w:val="18"/>
                <w:szCs w:val="18"/>
                <w:lang w:val="lv-LV"/>
              </w:rPr>
              <w:t>bkādi Pircēja veiktie maksājumi vai  izdevumi s</w:t>
            </w:r>
            <w:r w:rsidRPr="00340415">
              <w:rPr>
                <w:rFonts w:ascii="Book Antiqua" w:hAnsi="Book Antiqua" w:cs="Book Antiqua"/>
                <w:sz w:val="18"/>
                <w:szCs w:val="18"/>
                <w:lang w:val="lv-LV"/>
              </w:rPr>
              <w:t xml:space="preserve">aistībā ar šī līguma noslēgšanu vai noteikto saistību izpildi, ja tādi tika veikti </w:t>
            </w:r>
            <w:r w:rsidR="007F5EEE" w:rsidRPr="00340415">
              <w:rPr>
                <w:rFonts w:ascii="Book Antiqua" w:hAnsi="Book Antiqua" w:cs="Book Antiqua"/>
                <w:sz w:val="18"/>
                <w:szCs w:val="18"/>
                <w:lang w:val="lv-LV"/>
              </w:rPr>
              <w:t xml:space="preserve">pirms vai </w:t>
            </w:r>
            <w:r w:rsidRPr="00340415">
              <w:rPr>
                <w:rFonts w:ascii="Book Antiqua" w:hAnsi="Book Antiqua" w:cs="Book Antiqua"/>
                <w:sz w:val="18"/>
                <w:szCs w:val="18"/>
                <w:lang w:val="lv-LV"/>
              </w:rPr>
              <w:t>pēc šī līguma noslēgšanas</w:t>
            </w:r>
            <w:r w:rsidR="00C3378A" w:rsidRPr="00340415">
              <w:rPr>
                <w:rFonts w:ascii="Book Antiqua" w:hAnsi="Book Antiqua" w:cs="Book Antiqua"/>
                <w:sz w:val="18"/>
                <w:szCs w:val="18"/>
                <w:lang w:val="lv-LV"/>
              </w:rPr>
              <w:t>.</w:t>
            </w:r>
            <w:r w:rsidR="005D3823" w:rsidRPr="00340415">
              <w:rPr>
                <w:rFonts w:ascii="Book Antiqua" w:hAnsi="Book Antiqua" w:cs="Book Antiqua"/>
                <w:snapToGrid w:val="0"/>
                <w:sz w:val="18"/>
                <w:szCs w:val="18"/>
                <w:lang w:val="lv-LV"/>
              </w:rPr>
              <w:t xml:space="preserve"> </w:t>
            </w:r>
          </w:p>
          <w:p w:rsidR="00D018C5" w:rsidRPr="005D3823" w:rsidRDefault="00D018C5" w:rsidP="00D018C5">
            <w:pPr>
              <w:numPr>
                <w:ilvl w:val="1"/>
                <w:numId w:val="32"/>
              </w:numPr>
              <w:tabs>
                <w:tab w:val="left" w:pos="574"/>
              </w:tabs>
              <w:suppressAutoHyphens w:val="0"/>
              <w:ind w:left="601"/>
              <w:rPr>
                <w:rFonts w:ascii="Book Antiqua" w:hAnsi="Book Antiqua" w:cs="Book Antiqua"/>
                <w:sz w:val="18"/>
                <w:szCs w:val="18"/>
                <w:lang w:val="lv-LV"/>
              </w:rPr>
            </w:pPr>
            <w:r w:rsidRPr="005D3823">
              <w:rPr>
                <w:rFonts w:ascii="Book Antiqua" w:hAnsi="Book Antiqua" w:cs="Book Antiqua"/>
                <w:sz w:val="18"/>
                <w:szCs w:val="18"/>
                <w:lang w:val="lv-LV"/>
              </w:rPr>
              <w:t>Ja Pārdevējs izmanto atkāpšan</w:t>
            </w:r>
            <w:r w:rsidR="00AF4B59" w:rsidRPr="005D3823">
              <w:rPr>
                <w:rFonts w:ascii="Book Antiqua" w:hAnsi="Book Antiqua" w:cs="Book Antiqua"/>
                <w:sz w:val="18"/>
                <w:szCs w:val="18"/>
                <w:lang w:val="lv-LV"/>
              </w:rPr>
              <w:t>ās tiesības, saskaņā ar Līguma 8.3.1. un/vai 8</w:t>
            </w:r>
            <w:r w:rsidRPr="005D3823">
              <w:rPr>
                <w:rFonts w:ascii="Book Antiqua" w:hAnsi="Book Antiqua" w:cs="Book Antiqua"/>
                <w:sz w:val="18"/>
                <w:szCs w:val="18"/>
                <w:lang w:val="lv-LV"/>
              </w:rPr>
              <w:t xml:space="preserve">.3.2., un īpašuma tiesības uz Pirkuma priekšmetu ir nostiprinātas zemesgrāmatā uz Pircēja, tad Pircējs ne vēlāk kā 10 (desmit) kalendāra dienu laikā pēc Pārdevēju rakstiska paziņojuma par atkāpšanās tiesību izmantošanu saņemšanas nodrošina un veic visus pasākumus, lai īpašuma tiesības uz Nekustamo īpašumu nostiprinātu atpakaļ uz Pārdevēju, kā arī dzēstu visus apgrūtinājumus, ar kuriem Pircējs apgrūtinājis Pirkuma priekšmetu. Par katru iepriekš minētās saistības izpildes kavējuma dienu </w:t>
            </w:r>
            <w:r w:rsidRPr="005D3823">
              <w:rPr>
                <w:rFonts w:ascii="Book Antiqua" w:hAnsi="Book Antiqua" w:cs="Book Antiqua"/>
                <w:sz w:val="18"/>
                <w:szCs w:val="18"/>
                <w:lang w:val="lv-LV"/>
              </w:rPr>
              <w:lastRenderedPageBreak/>
              <w:t>Pircējs maksā Pārdevējiem līgumsodu 0,1% (nulle un viens no procenta) apmērā no šī līgumā noteiktas Pirkuma maksas. Līgumsoda samaksa neatbrīvo Pircēju no šī punktā augstākminēto līgumsaistību izpildes.</w:t>
            </w:r>
          </w:p>
          <w:p w:rsidR="000F0D5A" w:rsidRPr="00340415" w:rsidRDefault="000F0D5A" w:rsidP="003026FF">
            <w:pPr>
              <w:numPr>
                <w:ilvl w:val="1"/>
                <w:numId w:val="32"/>
              </w:numPr>
              <w:tabs>
                <w:tab w:val="left" w:pos="574"/>
              </w:tabs>
              <w:ind w:left="601"/>
              <w:rPr>
                <w:rFonts w:ascii="Book Antiqua" w:hAnsi="Book Antiqua" w:cs="Book Antiqua"/>
                <w:sz w:val="18"/>
                <w:szCs w:val="18"/>
                <w:lang w:val="lv-LV"/>
              </w:rPr>
            </w:pPr>
            <w:r w:rsidRPr="00340415">
              <w:rPr>
                <w:rFonts w:ascii="Book Antiqua" w:hAnsi="Book Antiqua" w:cs="Book Antiqua"/>
                <w:sz w:val="18"/>
                <w:szCs w:val="18"/>
                <w:lang w:val="lv-LV"/>
              </w:rPr>
              <w:t>Pircējam ir tiesības vienpusēji atkāpties no šī Līguma, saskaņā ar LR Likumdošan</w:t>
            </w:r>
            <w:r w:rsidR="000C6E78" w:rsidRPr="00340415">
              <w:rPr>
                <w:rFonts w:ascii="Book Antiqua" w:hAnsi="Book Antiqua" w:cs="Book Antiqua"/>
                <w:sz w:val="18"/>
                <w:szCs w:val="18"/>
                <w:lang w:val="lv-LV"/>
              </w:rPr>
              <w:t>u</w:t>
            </w:r>
            <w:r w:rsidRPr="00340415">
              <w:rPr>
                <w:rFonts w:ascii="Book Antiqua" w:hAnsi="Book Antiqua" w:cs="Book Antiqua"/>
                <w:sz w:val="18"/>
                <w:szCs w:val="18"/>
                <w:lang w:val="lv-LV"/>
              </w:rPr>
              <w:t>.</w:t>
            </w:r>
          </w:p>
        </w:tc>
        <w:tc>
          <w:tcPr>
            <w:tcW w:w="5670" w:type="dxa"/>
          </w:tcPr>
          <w:p w:rsidR="000F0D5A" w:rsidRPr="00340415" w:rsidRDefault="000F0D5A" w:rsidP="00BC4C44">
            <w:pPr>
              <w:pStyle w:val="ListParagraph"/>
              <w:numPr>
                <w:ilvl w:val="0"/>
                <w:numId w:val="33"/>
              </w:numPr>
              <w:tabs>
                <w:tab w:val="left" w:pos="33"/>
              </w:tabs>
              <w:jc w:val="center"/>
              <w:rPr>
                <w:rFonts w:ascii="Book Antiqua" w:hAnsi="Book Antiqua" w:cs="Book Antiqua"/>
                <w:b/>
                <w:bCs/>
                <w:sz w:val="18"/>
                <w:szCs w:val="18"/>
                <w:lang w:val="ru-RU"/>
              </w:rPr>
            </w:pPr>
            <w:r w:rsidRPr="00340415">
              <w:rPr>
                <w:rFonts w:ascii="Book Antiqua" w:hAnsi="Book Antiqua" w:cs="Book Antiqua"/>
                <w:b/>
                <w:bCs/>
                <w:sz w:val="18"/>
                <w:szCs w:val="18"/>
                <w:lang w:val="ru-RU"/>
              </w:rPr>
              <w:lastRenderedPageBreak/>
              <w:t>РАСТОРЖЕНИЕ ДОГОВОРА И ОТВЕТСТВЕННОСТЬ СТОРОН</w:t>
            </w:r>
          </w:p>
          <w:p w:rsidR="000F0D5A" w:rsidRPr="00340415" w:rsidRDefault="000F0D5A" w:rsidP="00652FBF">
            <w:pPr>
              <w:numPr>
                <w:ilvl w:val="1"/>
                <w:numId w:val="6"/>
              </w:numPr>
              <w:tabs>
                <w:tab w:val="clear" w:pos="360"/>
                <w:tab w:val="num" w:pos="472"/>
              </w:tabs>
              <w:ind w:left="472" w:hanging="472"/>
              <w:rPr>
                <w:rFonts w:ascii="Book Antiqua" w:hAnsi="Book Antiqua" w:cs="Book Antiqua"/>
                <w:sz w:val="18"/>
                <w:szCs w:val="18"/>
                <w:lang w:val="ru-RU"/>
              </w:rPr>
            </w:pPr>
            <w:r w:rsidRPr="00340415">
              <w:rPr>
                <w:rFonts w:ascii="Book Antiqua" w:hAnsi="Book Antiqua" w:cs="Book Antiqua"/>
                <w:sz w:val="18"/>
                <w:szCs w:val="18"/>
                <w:lang w:val="ru-RU"/>
              </w:rPr>
              <w:t>Договор может быть расторгнут по обоюдном</w:t>
            </w:r>
            <w:r w:rsidR="00B303D4" w:rsidRPr="00340415">
              <w:rPr>
                <w:rFonts w:ascii="Book Antiqua" w:hAnsi="Book Antiqua" w:cs="Book Antiqua"/>
                <w:sz w:val="18"/>
                <w:szCs w:val="18"/>
                <w:lang w:val="ru-RU"/>
              </w:rPr>
              <w:t xml:space="preserve">у письменному соглашению Сторон, </w:t>
            </w:r>
            <w:r w:rsidRPr="00340415">
              <w:rPr>
                <w:rFonts w:ascii="Book Antiqua" w:hAnsi="Book Antiqua" w:cs="Book Antiqua"/>
                <w:sz w:val="18"/>
                <w:szCs w:val="18"/>
                <w:lang w:val="ru-RU"/>
              </w:rPr>
              <w:t>либо другим образом согласно нормативным</w:t>
            </w:r>
            <w:r w:rsidR="00ED4A67" w:rsidRPr="00340415">
              <w:rPr>
                <w:rFonts w:ascii="Book Antiqua" w:hAnsi="Book Antiqua" w:cs="Book Antiqua"/>
                <w:sz w:val="18"/>
                <w:szCs w:val="18"/>
                <w:lang w:val="ru-RU"/>
              </w:rPr>
              <w:t xml:space="preserve"> актам Латвийской Республики.</w:t>
            </w:r>
          </w:p>
          <w:p w:rsidR="00ED4A67" w:rsidRPr="00340415" w:rsidRDefault="00ED4A67" w:rsidP="00652FBF">
            <w:pPr>
              <w:numPr>
                <w:ilvl w:val="1"/>
                <w:numId w:val="6"/>
              </w:numPr>
              <w:tabs>
                <w:tab w:val="clear" w:pos="360"/>
                <w:tab w:val="num" w:pos="472"/>
              </w:tabs>
              <w:ind w:left="472" w:hanging="472"/>
              <w:rPr>
                <w:rFonts w:ascii="Book Antiqua" w:hAnsi="Book Antiqua" w:cs="Book Antiqua"/>
                <w:sz w:val="18"/>
                <w:szCs w:val="18"/>
                <w:lang w:val="ru-RU"/>
              </w:rPr>
            </w:pPr>
            <w:r w:rsidRPr="00340415">
              <w:rPr>
                <w:rFonts w:ascii="Book Antiqua" w:hAnsi="Book Antiqua" w:cs="Book Antiqua"/>
                <w:sz w:val="18"/>
                <w:szCs w:val="18"/>
                <w:lang w:val="ru-RU"/>
              </w:rPr>
              <w:t>В случае если по вине Покупателя задерживаются какие-то упоминаемые в договоре сроки проведения платежей, то за каждый день задержки Покупатель платит Продавцу штраф в размере 0,05% (пять сотых процента) от суммы просроченного платежа. Уплата штрафа не освобождает Покупателя от обязанности выполнения взятых на себя обязательств.</w:t>
            </w:r>
          </w:p>
          <w:p w:rsidR="000F0D5A" w:rsidRPr="00340415" w:rsidRDefault="00ED4A67" w:rsidP="00652FBF">
            <w:pPr>
              <w:numPr>
                <w:ilvl w:val="1"/>
                <w:numId w:val="6"/>
              </w:numPr>
              <w:tabs>
                <w:tab w:val="clear" w:pos="360"/>
                <w:tab w:val="num" w:pos="472"/>
              </w:tabs>
              <w:ind w:left="472" w:hanging="472"/>
              <w:rPr>
                <w:rFonts w:ascii="Book Antiqua" w:hAnsi="Book Antiqua" w:cs="Book Antiqua"/>
                <w:sz w:val="18"/>
                <w:szCs w:val="18"/>
                <w:lang w:val="ru-RU"/>
              </w:rPr>
            </w:pPr>
            <w:r w:rsidRPr="00340415">
              <w:rPr>
                <w:rFonts w:ascii="Book Antiqua" w:hAnsi="Book Antiqua" w:cs="Book Antiqua"/>
                <w:sz w:val="18"/>
                <w:szCs w:val="18"/>
                <w:lang w:val="ru-RU"/>
              </w:rPr>
              <w:t>Продавец имеет право в одностороннем порядке без суда отказаться от данного Договора</w:t>
            </w:r>
            <w:r w:rsidR="00BA4B59" w:rsidRPr="00340415">
              <w:rPr>
                <w:rFonts w:ascii="Book Antiqua" w:hAnsi="Book Antiqua" w:cs="Book Antiqua"/>
                <w:sz w:val="18"/>
                <w:szCs w:val="18"/>
                <w:lang w:val="lv-LV"/>
              </w:rPr>
              <w:t xml:space="preserve"> </w:t>
            </w:r>
            <w:r w:rsidR="00BA4B59" w:rsidRPr="00340415">
              <w:rPr>
                <w:rFonts w:ascii="Book Antiqua" w:hAnsi="Book Antiqua" w:cs="Book Antiqua"/>
                <w:sz w:val="18"/>
                <w:szCs w:val="18"/>
                <w:lang w:val="ru-RU"/>
              </w:rPr>
              <w:t>и Договор не в силе после того как Продавец письменно уведомил Покупателя</w:t>
            </w:r>
            <w:r w:rsidRPr="00340415">
              <w:rPr>
                <w:rFonts w:ascii="Book Antiqua" w:hAnsi="Book Antiqua" w:cs="Book Antiqua"/>
                <w:sz w:val="18"/>
                <w:szCs w:val="18"/>
                <w:lang w:val="ru-RU"/>
              </w:rPr>
              <w:t>, в следующих случаях:</w:t>
            </w:r>
          </w:p>
          <w:p w:rsidR="00735012" w:rsidRPr="00340415" w:rsidRDefault="00ED4A67" w:rsidP="00735012">
            <w:pPr>
              <w:numPr>
                <w:ilvl w:val="2"/>
                <w:numId w:val="6"/>
              </w:numPr>
              <w:tabs>
                <w:tab w:val="clear" w:pos="720"/>
              </w:tabs>
              <w:suppressAutoHyphens w:val="0"/>
              <w:ind w:left="884" w:hanging="439"/>
              <w:rPr>
                <w:rFonts w:ascii="Book Antiqua" w:hAnsi="Book Antiqua" w:cs="Book Antiqua"/>
                <w:sz w:val="18"/>
                <w:szCs w:val="18"/>
                <w:lang w:val="ru-RU"/>
              </w:rPr>
            </w:pPr>
            <w:r w:rsidRPr="00340415">
              <w:rPr>
                <w:rFonts w:ascii="Book Antiqua" w:hAnsi="Book Antiqua" w:cs="Book Antiqua"/>
                <w:sz w:val="18"/>
                <w:szCs w:val="18"/>
                <w:lang w:val="ru-RU"/>
              </w:rPr>
              <w:t>если Покупатель не выполнил установленные данным договором платёжные обязательства в полном объёме и должным образом;</w:t>
            </w:r>
          </w:p>
          <w:p w:rsidR="00D018C5" w:rsidRPr="00340415" w:rsidRDefault="00735012" w:rsidP="00735012">
            <w:pPr>
              <w:numPr>
                <w:ilvl w:val="2"/>
                <w:numId w:val="6"/>
              </w:numPr>
              <w:tabs>
                <w:tab w:val="clear" w:pos="720"/>
              </w:tabs>
              <w:suppressAutoHyphens w:val="0"/>
              <w:ind w:left="884" w:hanging="439"/>
              <w:rPr>
                <w:rFonts w:ascii="Book Antiqua" w:hAnsi="Book Antiqua" w:cs="Book Antiqua"/>
                <w:sz w:val="18"/>
                <w:szCs w:val="18"/>
                <w:lang w:val="ru-RU"/>
              </w:rPr>
            </w:pPr>
            <w:r w:rsidRPr="00340415">
              <w:rPr>
                <w:rFonts w:ascii="Book Antiqua" w:hAnsi="Book Antiqua" w:cs="Book Antiqua"/>
                <w:sz w:val="18"/>
                <w:szCs w:val="18"/>
                <w:lang w:val="ru-RU"/>
              </w:rPr>
              <w:t>если Покупатель после письменного предупреждения  Продавца на более чем 10 (десяти) рабочих дней задерживает подписание Прошения (</w:t>
            </w:r>
            <w:r w:rsidR="008F5719" w:rsidRPr="00340415">
              <w:rPr>
                <w:rFonts w:ascii="Book Antiqua" w:hAnsi="Book Antiqua" w:cs="Book Antiqua"/>
                <w:sz w:val="18"/>
                <w:szCs w:val="18"/>
                <w:lang w:val="ru-RU"/>
              </w:rPr>
              <w:t>пункт 6</w:t>
            </w:r>
            <w:r w:rsidRPr="00340415">
              <w:rPr>
                <w:rFonts w:ascii="Book Antiqua" w:hAnsi="Book Antiqua" w:cs="Book Antiqua"/>
                <w:sz w:val="18"/>
                <w:szCs w:val="18"/>
                <w:lang w:val="ru-RU"/>
              </w:rPr>
              <w:t>.1.) или выполнение других необходимых для исполнения данного Договора и зависящих от Покупателя действий, в том числе передачу указанных в пункте 6.3. документов</w:t>
            </w:r>
            <w:r w:rsidR="00556D53" w:rsidRPr="00340415">
              <w:rPr>
                <w:rFonts w:ascii="Book Antiqua" w:hAnsi="Book Antiqua" w:cs="Book Antiqua"/>
                <w:sz w:val="18"/>
                <w:szCs w:val="18"/>
                <w:lang w:val="ru-RU"/>
              </w:rPr>
              <w:t xml:space="preserve"> </w:t>
            </w:r>
            <w:r w:rsidRPr="00340415">
              <w:rPr>
                <w:rFonts w:ascii="Book Antiqua" w:hAnsi="Book Antiqua" w:cs="Book Antiqua"/>
                <w:sz w:val="18"/>
                <w:szCs w:val="18"/>
                <w:lang w:val="ru-RU"/>
              </w:rPr>
              <w:t>;</w:t>
            </w:r>
          </w:p>
          <w:p w:rsidR="008F5719" w:rsidRPr="00340415" w:rsidRDefault="008F5719" w:rsidP="008F5719">
            <w:pPr>
              <w:suppressAutoHyphens w:val="0"/>
              <w:ind w:left="884"/>
              <w:rPr>
                <w:rFonts w:ascii="Book Antiqua" w:hAnsi="Book Antiqua" w:cs="Book Antiqua"/>
                <w:sz w:val="18"/>
                <w:szCs w:val="18"/>
                <w:lang w:val="ru-RU"/>
              </w:rPr>
            </w:pPr>
          </w:p>
          <w:p w:rsidR="00D018C5" w:rsidRPr="00340415" w:rsidRDefault="00D018C5" w:rsidP="00C3378A">
            <w:pPr>
              <w:numPr>
                <w:ilvl w:val="1"/>
                <w:numId w:val="6"/>
              </w:numPr>
              <w:rPr>
                <w:rFonts w:ascii="Book Antiqua" w:hAnsi="Book Antiqua" w:cs="Book Antiqua"/>
                <w:sz w:val="18"/>
                <w:szCs w:val="18"/>
                <w:lang w:val="ru-RU"/>
              </w:rPr>
            </w:pPr>
            <w:r w:rsidRPr="00340415">
              <w:rPr>
                <w:rFonts w:ascii="Book Antiqua" w:hAnsi="Book Antiqua" w:cs="Book Antiqua"/>
                <w:sz w:val="18"/>
                <w:szCs w:val="18"/>
                <w:lang w:val="ru-RU"/>
              </w:rPr>
              <w:t>Если Продавец воспользуется правом отказа в соотве</w:t>
            </w:r>
            <w:r w:rsidR="00AF4B59">
              <w:rPr>
                <w:rFonts w:ascii="Book Antiqua" w:hAnsi="Book Antiqua" w:cs="Book Antiqua"/>
                <w:sz w:val="18"/>
                <w:szCs w:val="18"/>
                <w:lang w:val="ru-RU"/>
              </w:rPr>
              <w:t xml:space="preserve">тствии с пунктами </w:t>
            </w:r>
            <w:r w:rsidR="00AF4B59">
              <w:rPr>
                <w:rFonts w:ascii="Book Antiqua" w:hAnsi="Book Antiqua" w:cs="Book Antiqua"/>
                <w:sz w:val="18"/>
                <w:szCs w:val="18"/>
                <w:lang w:val="lv-LV"/>
              </w:rPr>
              <w:t>8</w:t>
            </w:r>
            <w:r w:rsidRPr="00340415">
              <w:rPr>
                <w:rFonts w:ascii="Book Antiqua" w:hAnsi="Book Antiqua" w:cs="Book Antiqua"/>
                <w:sz w:val="18"/>
                <w:szCs w:val="18"/>
                <w:lang w:val="ru-RU"/>
              </w:rPr>
              <w:t xml:space="preserve">.3.1 и/или </w:t>
            </w:r>
            <w:r w:rsidR="00AF4B59">
              <w:rPr>
                <w:rFonts w:ascii="Book Antiqua" w:hAnsi="Book Antiqua" w:cs="Book Antiqua"/>
                <w:sz w:val="18"/>
                <w:szCs w:val="18"/>
                <w:lang w:val="lv-LV"/>
              </w:rPr>
              <w:t>8</w:t>
            </w:r>
            <w:r w:rsidRPr="00340415">
              <w:rPr>
                <w:rFonts w:ascii="Book Antiqua" w:hAnsi="Book Antiqua" w:cs="Book Antiqua"/>
                <w:sz w:val="18"/>
                <w:szCs w:val="18"/>
                <w:lang w:val="ru-RU"/>
              </w:rPr>
              <w:t xml:space="preserve">.3.2 Договора, в этом случае Покупателю не будут возмещаться произведённые Покупателем платежи и расходы, </w:t>
            </w:r>
            <w:r w:rsidR="007F5EEE" w:rsidRPr="00340415">
              <w:rPr>
                <w:rFonts w:ascii="Book Antiqua" w:hAnsi="Book Antiqua" w:cs="Book Antiqua"/>
                <w:sz w:val="18"/>
                <w:szCs w:val="18"/>
                <w:lang w:val="ru-RU"/>
              </w:rPr>
              <w:t xml:space="preserve">связанные с заключением данного договора или исполнении установленных обязательств, </w:t>
            </w:r>
            <w:r w:rsidRPr="00340415">
              <w:rPr>
                <w:rFonts w:ascii="Book Antiqua" w:hAnsi="Book Antiqua" w:cs="Book Antiqua"/>
                <w:sz w:val="18"/>
                <w:szCs w:val="18"/>
                <w:lang w:val="ru-RU"/>
              </w:rPr>
              <w:t xml:space="preserve">если таковые проводились </w:t>
            </w:r>
            <w:r w:rsidR="007F5EEE" w:rsidRPr="00340415">
              <w:rPr>
                <w:rFonts w:ascii="Book Antiqua" w:hAnsi="Book Antiqua" w:cs="Book Antiqua"/>
                <w:sz w:val="18"/>
                <w:szCs w:val="18"/>
                <w:lang w:val="ru-RU"/>
              </w:rPr>
              <w:t xml:space="preserve">перед или </w:t>
            </w:r>
            <w:r w:rsidRPr="00340415">
              <w:rPr>
                <w:rFonts w:ascii="Book Antiqua" w:hAnsi="Book Antiqua" w:cs="Book Antiqua"/>
                <w:sz w:val="18"/>
                <w:szCs w:val="18"/>
                <w:lang w:val="ru-RU"/>
              </w:rPr>
              <w:t>после заключения данного договора</w:t>
            </w:r>
            <w:r w:rsidR="00C3378A" w:rsidRPr="00340415">
              <w:rPr>
                <w:rFonts w:ascii="Book Antiqua" w:hAnsi="Book Antiqua" w:cs="Book Antiqua"/>
                <w:sz w:val="18"/>
                <w:szCs w:val="18"/>
                <w:lang w:val="ru-RU"/>
              </w:rPr>
              <w:t xml:space="preserve">. </w:t>
            </w:r>
          </w:p>
          <w:p w:rsidR="00D018C5" w:rsidRPr="00340415" w:rsidRDefault="00D018C5" w:rsidP="00D018C5">
            <w:pPr>
              <w:ind w:left="472"/>
              <w:rPr>
                <w:rFonts w:ascii="Book Antiqua" w:hAnsi="Book Antiqua" w:cs="Book Antiqua"/>
                <w:sz w:val="18"/>
                <w:szCs w:val="18"/>
                <w:lang w:val="ru-RU"/>
              </w:rPr>
            </w:pPr>
          </w:p>
          <w:p w:rsidR="00D018C5" w:rsidRPr="005D3823" w:rsidRDefault="00D018C5" w:rsidP="00D018C5">
            <w:pPr>
              <w:numPr>
                <w:ilvl w:val="1"/>
                <w:numId w:val="6"/>
              </w:numPr>
              <w:tabs>
                <w:tab w:val="clear" w:pos="360"/>
                <w:tab w:val="num" w:pos="472"/>
              </w:tabs>
              <w:ind w:left="472" w:hanging="439"/>
              <w:rPr>
                <w:rFonts w:ascii="Book Antiqua" w:hAnsi="Book Antiqua" w:cs="Book Antiqua"/>
                <w:snapToGrid w:val="0"/>
                <w:sz w:val="18"/>
                <w:szCs w:val="18"/>
                <w:lang w:val="ru-RU"/>
              </w:rPr>
            </w:pPr>
            <w:r w:rsidRPr="005D3823">
              <w:rPr>
                <w:rFonts w:ascii="Book Antiqua" w:hAnsi="Book Antiqua" w:cs="Book Antiqua"/>
                <w:sz w:val="18"/>
                <w:szCs w:val="18"/>
                <w:lang w:val="ru-RU"/>
              </w:rPr>
              <w:t xml:space="preserve">Если Продавец воспользуется правом отказа в </w:t>
            </w:r>
            <w:r w:rsidR="00AF4B59" w:rsidRPr="005D3823">
              <w:rPr>
                <w:rFonts w:ascii="Book Antiqua" w:hAnsi="Book Antiqua" w:cs="Book Antiqua"/>
                <w:sz w:val="18"/>
                <w:szCs w:val="18"/>
                <w:lang w:val="ru-RU"/>
              </w:rPr>
              <w:t xml:space="preserve">соответствии с пунктами </w:t>
            </w:r>
            <w:r w:rsidR="00AF4B59" w:rsidRPr="005D3823">
              <w:rPr>
                <w:rFonts w:ascii="Book Antiqua" w:hAnsi="Book Antiqua" w:cs="Book Antiqua"/>
                <w:sz w:val="18"/>
                <w:szCs w:val="18"/>
                <w:lang w:val="lv-LV"/>
              </w:rPr>
              <w:t>8</w:t>
            </w:r>
            <w:r w:rsidR="00AF4B59" w:rsidRPr="005D3823">
              <w:rPr>
                <w:rFonts w:ascii="Book Antiqua" w:hAnsi="Book Antiqua" w:cs="Book Antiqua"/>
                <w:sz w:val="18"/>
                <w:szCs w:val="18"/>
                <w:lang w:val="ru-RU"/>
              </w:rPr>
              <w:t xml:space="preserve">.3.1 и/или </w:t>
            </w:r>
            <w:r w:rsidR="00AF4B59" w:rsidRPr="005D3823">
              <w:rPr>
                <w:rFonts w:ascii="Book Antiqua" w:hAnsi="Book Antiqua" w:cs="Book Antiqua"/>
                <w:sz w:val="18"/>
                <w:szCs w:val="18"/>
                <w:lang w:val="lv-LV"/>
              </w:rPr>
              <w:t>8</w:t>
            </w:r>
            <w:r w:rsidRPr="005D3823">
              <w:rPr>
                <w:rFonts w:ascii="Book Antiqua" w:hAnsi="Book Antiqua" w:cs="Book Antiqua"/>
                <w:sz w:val="18"/>
                <w:szCs w:val="18"/>
                <w:lang w:val="ru-RU"/>
              </w:rPr>
              <w:t>.3.2 Договора и если права собственности на Предмет покупки закреплены в земельной книге на Покупателя, то Покупатель не позднее чем в течение 10 (десяти) календарных дней после получения письменного сообщения Продавца об использовании прав отказа обеспечивает и проводит все мероприятия для того, чтобы права собственности на Недвижимость были обратно закреплены за Продавц</w:t>
            </w:r>
            <w:r w:rsidR="00671A08" w:rsidRPr="005D3823">
              <w:rPr>
                <w:rFonts w:ascii="Book Antiqua" w:hAnsi="Book Antiqua" w:cs="Book Antiqua"/>
                <w:sz w:val="18"/>
                <w:szCs w:val="18"/>
                <w:lang w:val="ru-RU"/>
              </w:rPr>
              <w:t>ом</w:t>
            </w:r>
            <w:r w:rsidRPr="005D3823">
              <w:rPr>
                <w:rFonts w:ascii="Book Antiqua" w:hAnsi="Book Antiqua" w:cs="Book Antiqua"/>
                <w:sz w:val="18"/>
                <w:szCs w:val="18"/>
                <w:lang w:val="ru-RU"/>
              </w:rPr>
              <w:t>, а также для того, чтобы погасить все обременения, которыми Покупатель обременил П</w:t>
            </w:r>
            <w:r w:rsidR="00C3378A" w:rsidRPr="005D3823">
              <w:rPr>
                <w:rFonts w:ascii="Book Antiqua" w:hAnsi="Book Antiqua" w:cs="Book Antiqua"/>
                <w:sz w:val="18"/>
                <w:szCs w:val="18"/>
                <w:lang w:val="ru-RU"/>
              </w:rPr>
              <w:t xml:space="preserve">редмет покупки. За </w:t>
            </w:r>
            <w:r w:rsidR="00C3378A" w:rsidRPr="005D3823">
              <w:rPr>
                <w:rFonts w:ascii="Book Antiqua" w:hAnsi="Book Antiqua" w:cs="Book Antiqua"/>
                <w:sz w:val="18"/>
                <w:szCs w:val="18"/>
                <w:lang w:val="ru-RU"/>
              </w:rPr>
              <w:lastRenderedPageBreak/>
              <w:t>каждый день просрочки</w:t>
            </w:r>
            <w:r w:rsidRPr="005D3823">
              <w:rPr>
                <w:rFonts w:ascii="Book Antiqua" w:hAnsi="Book Antiqua" w:cs="Book Antiqua"/>
                <w:sz w:val="18"/>
                <w:szCs w:val="18"/>
                <w:lang w:val="ru-RU"/>
              </w:rPr>
              <w:t xml:space="preserve"> выполнения вышеупомянутого обязательства Покупатель выплачивает Продавцу </w:t>
            </w:r>
            <w:r w:rsidR="005D3823" w:rsidRPr="005D3823">
              <w:rPr>
                <w:rFonts w:ascii="Book Antiqua" w:hAnsi="Book Antiqua" w:cs="Book Antiqua"/>
                <w:sz w:val="18"/>
                <w:szCs w:val="18"/>
                <w:lang w:val="ru-RU"/>
              </w:rPr>
              <w:t>неустойку</w:t>
            </w:r>
            <w:r w:rsidRPr="005D3823">
              <w:rPr>
                <w:rFonts w:ascii="Book Antiqua" w:hAnsi="Book Antiqua" w:cs="Book Antiqua"/>
                <w:sz w:val="18"/>
                <w:szCs w:val="18"/>
                <w:lang w:val="ru-RU"/>
              </w:rPr>
              <w:t xml:space="preserve"> в размере 0,1% (</w:t>
            </w:r>
            <w:r w:rsidRPr="005D3823">
              <w:rPr>
                <w:rFonts w:ascii="Book Antiqua" w:hAnsi="Book Antiqua" w:cs="Book Antiqua"/>
                <w:sz w:val="18"/>
                <w:szCs w:val="18"/>
                <w:lang w:val="lv-LV"/>
              </w:rPr>
              <w:t>o</w:t>
            </w:r>
            <w:r w:rsidRPr="005D3823">
              <w:rPr>
                <w:rFonts w:ascii="Book Antiqua" w:hAnsi="Book Antiqua" w:cs="Book Antiqua"/>
                <w:sz w:val="18"/>
                <w:szCs w:val="18"/>
                <w:lang w:val="ru-RU"/>
              </w:rPr>
              <w:t xml:space="preserve">дна десятая процента) от установленной в данном договоре Стоимости покупки. Уплата </w:t>
            </w:r>
            <w:r w:rsidR="005D3823" w:rsidRPr="005D3823">
              <w:rPr>
                <w:rFonts w:ascii="Book Antiqua" w:hAnsi="Book Antiqua" w:cs="Book Antiqua"/>
                <w:sz w:val="18"/>
                <w:szCs w:val="18"/>
                <w:lang w:val="ru-RU"/>
              </w:rPr>
              <w:t>неустойки</w:t>
            </w:r>
            <w:r w:rsidRPr="005D3823">
              <w:rPr>
                <w:rFonts w:ascii="Book Antiqua" w:hAnsi="Book Antiqua" w:cs="Book Antiqua"/>
                <w:sz w:val="18"/>
                <w:szCs w:val="18"/>
                <w:lang w:val="ru-RU"/>
              </w:rPr>
              <w:t xml:space="preserve"> не освобождает Покупателя от выполнения упоминаемых в данном пункте договорных обязательств.</w:t>
            </w:r>
          </w:p>
          <w:p w:rsidR="00B139F7" w:rsidRPr="00340415" w:rsidRDefault="00ED4A67" w:rsidP="00652FBF">
            <w:pPr>
              <w:numPr>
                <w:ilvl w:val="1"/>
                <w:numId w:val="6"/>
              </w:numPr>
              <w:tabs>
                <w:tab w:val="clear" w:pos="360"/>
                <w:tab w:val="num" w:pos="472"/>
              </w:tabs>
              <w:ind w:left="472" w:hanging="439"/>
              <w:rPr>
                <w:rFonts w:ascii="Book Antiqua" w:hAnsi="Book Antiqua" w:cs="Book Antiqua"/>
                <w:snapToGrid w:val="0"/>
                <w:sz w:val="18"/>
                <w:szCs w:val="18"/>
                <w:lang w:val="ru-RU"/>
              </w:rPr>
            </w:pPr>
            <w:r w:rsidRPr="00340415">
              <w:rPr>
                <w:rFonts w:ascii="Book Antiqua" w:hAnsi="Book Antiqua" w:cs="Book Antiqua"/>
                <w:sz w:val="18"/>
                <w:szCs w:val="18"/>
                <w:lang w:val="ru-RU"/>
              </w:rPr>
              <w:t>Покупатель имеет право в одностороннем порядке отказаться от данного Договора в соот</w:t>
            </w:r>
            <w:r w:rsidR="006D0FF9" w:rsidRPr="00340415">
              <w:rPr>
                <w:rFonts w:ascii="Book Antiqua" w:hAnsi="Book Antiqua" w:cs="Book Antiqua"/>
                <w:sz w:val="18"/>
                <w:szCs w:val="18"/>
                <w:lang w:val="ru-RU"/>
              </w:rPr>
              <w:t>ветствии с законодательством ЛР</w:t>
            </w:r>
            <w:r w:rsidRPr="00340415">
              <w:rPr>
                <w:rFonts w:ascii="Book Antiqua" w:hAnsi="Book Antiqua" w:cs="Book Antiqua"/>
                <w:sz w:val="18"/>
                <w:szCs w:val="18"/>
                <w:lang w:val="ru-RU"/>
              </w:rPr>
              <w:t>.</w:t>
            </w:r>
          </w:p>
        </w:tc>
      </w:tr>
      <w:tr w:rsidR="000F0D5A" w:rsidRPr="00F149B9">
        <w:trPr>
          <w:trHeight w:val="568"/>
        </w:trPr>
        <w:tc>
          <w:tcPr>
            <w:tcW w:w="4962" w:type="dxa"/>
          </w:tcPr>
          <w:p w:rsidR="000F0D5A" w:rsidRPr="00340415" w:rsidRDefault="000F0D5A" w:rsidP="00BC4C44">
            <w:pPr>
              <w:pStyle w:val="ListParagraph"/>
              <w:numPr>
                <w:ilvl w:val="0"/>
                <w:numId w:val="33"/>
              </w:numPr>
              <w:tabs>
                <w:tab w:val="left" w:pos="513"/>
              </w:tabs>
              <w:jc w:val="center"/>
              <w:rPr>
                <w:rFonts w:ascii="Book Antiqua" w:hAnsi="Book Antiqua" w:cs="Book Antiqua"/>
                <w:b/>
                <w:bCs/>
                <w:sz w:val="18"/>
                <w:szCs w:val="18"/>
                <w:lang w:val="lv-LV"/>
              </w:rPr>
            </w:pPr>
            <w:r w:rsidRPr="00340415">
              <w:rPr>
                <w:rFonts w:ascii="Book Antiqua" w:hAnsi="Book Antiqua" w:cs="Book Antiqua"/>
                <w:b/>
                <w:bCs/>
                <w:sz w:val="18"/>
                <w:szCs w:val="18"/>
                <w:lang w:val="lv-LV"/>
              </w:rPr>
              <w:lastRenderedPageBreak/>
              <w:t>NOBEIGUMA NOTEIKUMI</w:t>
            </w:r>
          </w:p>
          <w:p w:rsidR="006B3085" w:rsidRPr="00340415" w:rsidRDefault="006B3085" w:rsidP="006B3085">
            <w:pPr>
              <w:tabs>
                <w:tab w:val="left" w:pos="513"/>
              </w:tabs>
              <w:ind w:left="34"/>
              <w:rPr>
                <w:rFonts w:ascii="Book Antiqua" w:hAnsi="Book Antiqua" w:cs="Book Antiqua"/>
                <w:b/>
                <w:bCs/>
                <w:sz w:val="18"/>
                <w:szCs w:val="18"/>
                <w:lang w:val="lv-LV"/>
              </w:rPr>
            </w:pPr>
          </w:p>
          <w:p w:rsidR="0068038A" w:rsidRPr="00340415" w:rsidRDefault="000F0D5A" w:rsidP="00BC4C44">
            <w:pPr>
              <w:numPr>
                <w:ilvl w:val="1"/>
                <w:numId w:val="33"/>
              </w:numPr>
              <w:tabs>
                <w:tab w:val="left" w:pos="574"/>
              </w:tabs>
              <w:ind w:left="574" w:hanging="540"/>
              <w:rPr>
                <w:rFonts w:ascii="Book Antiqua" w:hAnsi="Book Antiqua" w:cs="Book Antiqua"/>
                <w:sz w:val="18"/>
                <w:szCs w:val="18"/>
                <w:lang w:val="lv-LV"/>
              </w:rPr>
            </w:pPr>
            <w:r w:rsidRPr="00340415">
              <w:rPr>
                <w:rFonts w:ascii="Book Antiqua" w:hAnsi="Book Antiqua" w:cs="Book Antiqua"/>
                <w:sz w:val="18"/>
                <w:szCs w:val="18"/>
                <w:lang w:val="lv-LV"/>
              </w:rPr>
              <w:t>Parakstot šo līgumu, Pircējs apliecina, ka ir iepazinies un piekrīt šī līguma pielikumā Nr.4</w:t>
            </w:r>
            <w:r w:rsidR="0068038A" w:rsidRPr="00340415">
              <w:rPr>
                <w:rFonts w:ascii="Book Antiqua" w:hAnsi="Book Antiqua" w:cs="Book Antiqua"/>
                <w:sz w:val="18"/>
                <w:szCs w:val="18"/>
                <w:lang w:val="lv-LV"/>
              </w:rPr>
              <w:t xml:space="preserve"> ietilpstošajiem nosacījumiem, kas ir saistīti </w:t>
            </w:r>
            <w:r w:rsidRPr="00340415">
              <w:rPr>
                <w:rFonts w:ascii="Book Antiqua" w:hAnsi="Book Antiqua" w:cs="Book Antiqua"/>
                <w:sz w:val="18"/>
                <w:szCs w:val="18"/>
                <w:lang w:val="lv-LV"/>
              </w:rPr>
              <w:t>ar Nekustamā īpašuma ekspluatāciju un uzturēšanu.</w:t>
            </w:r>
          </w:p>
          <w:p w:rsidR="000F0D5A" w:rsidRPr="00340415" w:rsidRDefault="000F0D5A" w:rsidP="00BC4C44">
            <w:pPr>
              <w:numPr>
                <w:ilvl w:val="1"/>
                <w:numId w:val="33"/>
              </w:numPr>
              <w:tabs>
                <w:tab w:val="left" w:pos="574"/>
              </w:tabs>
              <w:ind w:left="574" w:hanging="540"/>
              <w:rPr>
                <w:rFonts w:ascii="Book Antiqua" w:hAnsi="Book Antiqua" w:cs="Book Antiqua"/>
                <w:sz w:val="18"/>
                <w:szCs w:val="18"/>
                <w:lang w:val="lv-LV"/>
              </w:rPr>
            </w:pPr>
            <w:r w:rsidRPr="00340415">
              <w:rPr>
                <w:rFonts w:ascii="Book Antiqua" w:hAnsi="Book Antiqua" w:cs="Book Antiqua"/>
                <w:sz w:val="18"/>
                <w:szCs w:val="18"/>
                <w:lang w:val="lv-LV"/>
              </w:rPr>
              <w:t xml:space="preserve">Šis līgums stājas spēkā no tā abpusējas parakstīšanas brīža. </w:t>
            </w:r>
          </w:p>
          <w:p w:rsidR="002B13B5" w:rsidRPr="00340415" w:rsidRDefault="000F0D5A" w:rsidP="00BC4C44">
            <w:pPr>
              <w:numPr>
                <w:ilvl w:val="1"/>
                <w:numId w:val="33"/>
              </w:numPr>
              <w:tabs>
                <w:tab w:val="left" w:pos="574"/>
              </w:tabs>
              <w:ind w:left="574" w:hanging="540"/>
              <w:rPr>
                <w:rFonts w:ascii="Book Antiqua" w:hAnsi="Book Antiqua" w:cs="Book Antiqua"/>
                <w:sz w:val="18"/>
                <w:szCs w:val="18"/>
                <w:lang w:val="lv-LV"/>
              </w:rPr>
            </w:pPr>
            <w:r w:rsidRPr="00340415">
              <w:rPr>
                <w:rFonts w:ascii="Book Antiqua" w:hAnsi="Book Antiqua" w:cs="Book Antiqua"/>
                <w:sz w:val="18"/>
                <w:szCs w:val="18"/>
                <w:lang w:val="lv-LV"/>
              </w:rPr>
              <w:t>Visas līguma izmaiņas tiks veiktas rakstveidā un abpusēji.</w:t>
            </w:r>
          </w:p>
          <w:p w:rsidR="002B13B5" w:rsidRPr="00340415" w:rsidRDefault="002B13B5" w:rsidP="00BC4C44">
            <w:pPr>
              <w:numPr>
                <w:ilvl w:val="1"/>
                <w:numId w:val="33"/>
              </w:numPr>
              <w:tabs>
                <w:tab w:val="left" w:pos="574"/>
              </w:tabs>
              <w:ind w:left="574" w:hanging="540"/>
              <w:rPr>
                <w:rFonts w:ascii="Book Antiqua" w:hAnsi="Book Antiqua" w:cs="Book Antiqua"/>
                <w:sz w:val="18"/>
                <w:szCs w:val="18"/>
                <w:lang w:val="lv-LV"/>
              </w:rPr>
            </w:pPr>
            <w:r w:rsidRPr="00340415">
              <w:rPr>
                <w:rFonts w:ascii="Book Antiqua" w:hAnsi="Book Antiqua" w:cs="Book Antiqua"/>
                <w:sz w:val="18"/>
                <w:szCs w:val="18"/>
                <w:lang w:val="lv-LV"/>
              </w:rPr>
              <w:t>Strīdus šā Līguma sakarā Puses izskata savstarpējās sarunās; ja Puses nevar savstarpēji vienoties, strīdus izskata Latvijas Republikas tiesā pēc piekritības. Šī Līguma teksti latviešu un krievu valodās ir identiski. Strīdus gadījumā par noteicošo tiek uzskatīts Līguma teksts latviešu valodā.</w:t>
            </w:r>
          </w:p>
          <w:p w:rsidR="002D57BF" w:rsidRPr="00340415" w:rsidRDefault="002B13B5" w:rsidP="002B13B5">
            <w:pPr>
              <w:tabs>
                <w:tab w:val="left" w:pos="574"/>
              </w:tabs>
              <w:ind w:left="574"/>
              <w:rPr>
                <w:rFonts w:ascii="Book Antiqua" w:hAnsi="Book Antiqua" w:cs="Book Antiqua"/>
                <w:sz w:val="18"/>
                <w:szCs w:val="18"/>
                <w:lang w:val="lv-LV"/>
              </w:rPr>
            </w:pPr>
            <w:r w:rsidRPr="00340415">
              <w:rPr>
                <w:rFonts w:ascii="Book Antiqua" w:hAnsi="Book Antiqua" w:cs="Book Antiqua"/>
                <w:sz w:val="18"/>
                <w:szCs w:val="18"/>
                <w:lang w:val="lv-LV"/>
              </w:rPr>
              <w:t>Gadījumā, ja Pircējs nav Latvijas Republikas rezidents un preambulā norādīta Pircēja adrese ir ārpus Latvijas Republikas teritorijas, Puses vienojas, ka strīds tiks izskatīts Latvijas Republikā Jūrmalas pilsētas tiesā kā pirmās instances tiesā, saskaņā ar Latvijas Republikas Civilprocesa likumā paredzēto līgumisko piekritību</w:t>
            </w:r>
          </w:p>
          <w:p w:rsidR="002D57BF" w:rsidRPr="00340415" w:rsidRDefault="002D57BF" w:rsidP="002D57BF">
            <w:pPr>
              <w:tabs>
                <w:tab w:val="left" w:pos="574"/>
              </w:tabs>
              <w:ind w:left="34"/>
              <w:rPr>
                <w:rFonts w:ascii="Book Antiqua" w:hAnsi="Book Antiqua" w:cs="Book Antiqua"/>
                <w:sz w:val="18"/>
                <w:szCs w:val="18"/>
                <w:lang w:val="lv-LV"/>
              </w:rPr>
            </w:pPr>
          </w:p>
          <w:p w:rsidR="000F0D5A" w:rsidRPr="00340415" w:rsidRDefault="000F0D5A" w:rsidP="00BC4C44">
            <w:pPr>
              <w:numPr>
                <w:ilvl w:val="1"/>
                <w:numId w:val="33"/>
              </w:numPr>
              <w:tabs>
                <w:tab w:val="left" w:pos="574"/>
              </w:tabs>
              <w:ind w:left="574" w:hanging="540"/>
              <w:rPr>
                <w:rFonts w:ascii="Book Antiqua" w:hAnsi="Book Antiqua" w:cs="Book Antiqua"/>
                <w:sz w:val="18"/>
                <w:szCs w:val="18"/>
                <w:lang w:val="lv-LV"/>
              </w:rPr>
            </w:pPr>
            <w:r w:rsidRPr="00340415">
              <w:rPr>
                <w:rFonts w:ascii="Book Antiqua" w:hAnsi="Book Antiqua" w:cs="Book Antiqua"/>
                <w:sz w:val="18"/>
                <w:szCs w:val="18"/>
                <w:lang w:val="lv-LV"/>
              </w:rPr>
              <w:t>Līg</w:t>
            </w:r>
            <w:r w:rsidR="00815F81" w:rsidRPr="00340415">
              <w:rPr>
                <w:rFonts w:ascii="Book Antiqua" w:hAnsi="Book Antiqua" w:cs="Book Antiqua"/>
                <w:sz w:val="18"/>
                <w:szCs w:val="18"/>
                <w:lang w:val="lv-LV"/>
              </w:rPr>
              <w:t xml:space="preserve">ums ir sastādīts un parakstīts </w:t>
            </w:r>
            <w:r w:rsidR="00637FEF" w:rsidRPr="00340415">
              <w:rPr>
                <w:rFonts w:ascii="Book Antiqua" w:hAnsi="Book Antiqua" w:cs="Book Antiqua"/>
                <w:sz w:val="18"/>
                <w:szCs w:val="18"/>
                <w:lang w:val="lv-LV"/>
              </w:rPr>
              <w:t>3</w:t>
            </w:r>
            <w:r w:rsidR="00815F81" w:rsidRPr="00340415">
              <w:rPr>
                <w:rFonts w:ascii="Book Antiqua" w:hAnsi="Book Antiqua" w:cs="Book Antiqua"/>
                <w:sz w:val="18"/>
                <w:szCs w:val="18"/>
                <w:lang w:val="lv-LV"/>
              </w:rPr>
              <w:t xml:space="preserve"> (</w:t>
            </w:r>
            <w:r w:rsidR="00637FEF" w:rsidRPr="00340415">
              <w:rPr>
                <w:rFonts w:ascii="Book Antiqua" w:hAnsi="Book Antiqua" w:cs="Book Antiqua"/>
                <w:sz w:val="18"/>
                <w:szCs w:val="18"/>
                <w:lang w:val="lv-LV"/>
              </w:rPr>
              <w:t>trīs</w:t>
            </w:r>
            <w:r w:rsidRPr="00340415">
              <w:rPr>
                <w:rFonts w:ascii="Book Antiqua" w:hAnsi="Book Antiqua" w:cs="Book Antiqua"/>
                <w:sz w:val="18"/>
                <w:szCs w:val="18"/>
                <w:lang w:val="lv-LV"/>
              </w:rPr>
              <w:t>) vienādos eksemplāros katram Līdzēj</w:t>
            </w:r>
            <w:r w:rsidR="00815F81" w:rsidRPr="00340415">
              <w:rPr>
                <w:rFonts w:ascii="Book Antiqua" w:hAnsi="Book Antiqua" w:cs="Book Antiqua"/>
                <w:sz w:val="18"/>
                <w:szCs w:val="18"/>
                <w:lang w:val="lv-LV"/>
              </w:rPr>
              <w:t xml:space="preserve">am pa vienam eksemplāram, bet viens </w:t>
            </w:r>
            <w:r w:rsidRPr="00340415">
              <w:rPr>
                <w:rFonts w:ascii="Book Antiqua" w:hAnsi="Book Antiqua" w:cs="Book Antiqua"/>
                <w:sz w:val="18"/>
                <w:szCs w:val="18"/>
                <w:lang w:val="lv-LV"/>
              </w:rPr>
              <w:t xml:space="preserve"> eksemplār</w:t>
            </w:r>
            <w:r w:rsidR="00815F81" w:rsidRPr="00340415">
              <w:rPr>
                <w:rFonts w:ascii="Book Antiqua" w:hAnsi="Book Antiqua" w:cs="Book Antiqua"/>
                <w:sz w:val="18"/>
                <w:szCs w:val="18"/>
                <w:lang w:val="lv-LV"/>
              </w:rPr>
              <w:t>s</w:t>
            </w:r>
            <w:r w:rsidRPr="00340415">
              <w:rPr>
                <w:rFonts w:ascii="Book Antiqua" w:hAnsi="Book Antiqua" w:cs="Book Antiqua"/>
                <w:sz w:val="18"/>
                <w:szCs w:val="18"/>
                <w:lang w:val="lv-LV"/>
              </w:rPr>
              <w:t xml:space="preserve"> ir paredzēti iesniegšanai Zemesgrāmatu nodaļai Pircēja īpašuma tiesību reģistrēšanai. Zemesgrāmatai paredzētie eksemplāri glabājas pie Pārdevēja.</w:t>
            </w:r>
          </w:p>
          <w:p w:rsidR="000F0D5A" w:rsidRPr="00340415" w:rsidRDefault="000F0D5A" w:rsidP="00ED4C0D">
            <w:pPr>
              <w:numPr>
                <w:ilvl w:val="1"/>
                <w:numId w:val="33"/>
              </w:numPr>
              <w:tabs>
                <w:tab w:val="left" w:pos="574"/>
              </w:tabs>
              <w:ind w:left="574" w:hanging="540"/>
              <w:rPr>
                <w:rFonts w:ascii="Book Antiqua" w:hAnsi="Book Antiqua"/>
                <w:sz w:val="18"/>
                <w:szCs w:val="18"/>
                <w:lang w:val="lv-LV"/>
              </w:rPr>
            </w:pPr>
            <w:r w:rsidRPr="00340415">
              <w:rPr>
                <w:rFonts w:ascii="Book Antiqua" w:hAnsi="Book Antiqua" w:cs="Book Antiqua"/>
                <w:sz w:val="18"/>
                <w:szCs w:val="18"/>
                <w:lang w:val="lv-LV"/>
              </w:rPr>
              <w:t>Visi līguma pielikumi veido tā neatņemamu sastāvdaļu.</w:t>
            </w:r>
          </w:p>
        </w:tc>
        <w:tc>
          <w:tcPr>
            <w:tcW w:w="5670" w:type="dxa"/>
          </w:tcPr>
          <w:p w:rsidR="000F0D5A" w:rsidRPr="00340415" w:rsidRDefault="000F0D5A" w:rsidP="00BC4C44">
            <w:pPr>
              <w:pStyle w:val="ListParagraph"/>
              <w:numPr>
                <w:ilvl w:val="0"/>
                <w:numId w:val="34"/>
              </w:numPr>
              <w:tabs>
                <w:tab w:val="left" w:pos="33"/>
                <w:tab w:val="left" w:pos="513"/>
              </w:tabs>
              <w:rPr>
                <w:rFonts w:ascii="Book Antiqua" w:hAnsi="Book Antiqua" w:cs="Book Antiqua"/>
                <w:b/>
                <w:bCs/>
                <w:sz w:val="18"/>
                <w:szCs w:val="18"/>
                <w:lang w:val="ru-RU"/>
              </w:rPr>
            </w:pPr>
            <w:r w:rsidRPr="00340415">
              <w:rPr>
                <w:rFonts w:ascii="Book Antiqua" w:hAnsi="Book Antiqua" w:cs="Book Antiqua"/>
                <w:b/>
                <w:bCs/>
                <w:sz w:val="18"/>
                <w:szCs w:val="18"/>
                <w:lang w:val="ru-RU"/>
              </w:rPr>
              <w:t>ЗАКЛЮЧИТЕЛЬНЫЕ УСЛОВИЯ</w:t>
            </w:r>
          </w:p>
          <w:p w:rsidR="006B3085" w:rsidRPr="00340415" w:rsidRDefault="006B3085" w:rsidP="006B3085">
            <w:pPr>
              <w:tabs>
                <w:tab w:val="left" w:pos="33"/>
                <w:tab w:val="left" w:pos="513"/>
              </w:tabs>
              <w:ind w:left="33"/>
              <w:rPr>
                <w:rFonts w:ascii="Book Antiqua" w:hAnsi="Book Antiqua" w:cs="Book Antiqua"/>
                <w:b/>
                <w:bCs/>
                <w:sz w:val="18"/>
                <w:szCs w:val="18"/>
                <w:lang w:val="ru-RU"/>
              </w:rPr>
            </w:pPr>
          </w:p>
          <w:p w:rsidR="002B13B5" w:rsidRPr="00340415" w:rsidRDefault="000F0D5A" w:rsidP="002B13B5">
            <w:pPr>
              <w:pStyle w:val="ListParagraph"/>
              <w:numPr>
                <w:ilvl w:val="1"/>
                <w:numId w:val="29"/>
              </w:numPr>
              <w:rPr>
                <w:rFonts w:ascii="Book Antiqua" w:hAnsi="Book Antiqua" w:cs="Book Antiqua"/>
                <w:sz w:val="18"/>
                <w:szCs w:val="18"/>
                <w:lang w:val="ru-RU"/>
              </w:rPr>
            </w:pPr>
            <w:r w:rsidRPr="00340415">
              <w:rPr>
                <w:rFonts w:ascii="Book Antiqua" w:hAnsi="Book Antiqua" w:cs="Book Antiqua"/>
                <w:sz w:val="18"/>
                <w:szCs w:val="18"/>
                <w:lang w:val="ru-RU"/>
              </w:rPr>
              <w:t>Подписывая данный договор, Покупатель подтверждает, что он ознакомился и согл</w:t>
            </w:r>
            <w:r w:rsidR="0068038A" w:rsidRPr="00340415">
              <w:rPr>
                <w:rFonts w:ascii="Book Antiqua" w:hAnsi="Book Antiqua" w:cs="Book Antiqua"/>
                <w:sz w:val="18"/>
                <w:szCs w:val="18"/>
                <w:lang w:val="ru-RU"/>
              </w:rPr>
              <w:t>асен с входящими в приложение 4</w:t>
            </w:r>
            <w:r w:rsidRPr="00340415">
              <w:rPr>
                <w:rFonts w:ascii="Book Antiqua" w:hAnsi="Book Antiqua" w:cs="Book Antiqua"/>
                <w:sz w:val="18"/>
                <w:szCs w:val="18"/>
                <w:lang w:val="ru-RU"/>
              </w:rPr>
              <w:t xml:space="preserve"> данного договора условиями, связанными с эксплуатац</w:t>
            </w:r>
            <w:r w:rsidR="00A73911" w:rsidRPr="00340415">
              <w:rPr>
                <w:rFonts w:ascii="Book Antiqua" w:hAnsi="Book Antiqua" w:cs="Book Antiqua"/>
                <w:sz w:val="18"/>
                <w:szCs w:val="18"/>
                <w:lang w:val="ru-RU"/>
              </w:rPr>
              <w:t>ией и содержанием Недвижимости.</w:t>
            </w:r>
          </w:p>
          <w:p w:rsidR="002B13B5" w:rsidRPr="00340415" w:rsidRDefault="00A73911" w:rsidP="002B13B5">
            <w:pPr>
              <w:pStyle w:val="ListParagraph"/>
              <w:numPr>
                <w:ilvl w:val="1"/>
                <w:numId w:val="29"/>
              </w:numPr>
              <w:rPr>
                <w:rFonts w:ascii="Book Antiqua" w:hAnsi="Book Antiqua" w:cs="Book Antiqua"/>
                <w:sz w:val="18"/>
                <w:szCs w:val="18"/>
                <w:lang w:val="ru-RU"/>
              </w:rPr>
            </w:pPr>
            <w:r w:rsidRPr="00340415">
              <w:rPr>
                <w:rFonts w:ascii="Book Antiqua" w:hAnsi="Book Antiqua" w:cs="Book Antiqua"/>
                <w:sz w:val="18"/>
                <w:szCs w:val="18"/>
                <w:lang w:val="ru-RU"/>
              </w:rPr>
              <w:t>Данный договор вступает в силу с момента его подписания обеими сторонами.</w:t>
            </w:r>
          </w:p>
          <w:p w:rsidR="002B13B5" w:rsidRPr="00340415" w:rsidRDefault="00A73911" w:rsidP="002B13B5">
            <w:pPr>
              <w:pStyle w:val="ListParagraph"/>
              <w:numPr>
                <w:ilvl w:val="1"/>
                <w:numId w:val="29"/>
              </w:numPr>
              <w:rPr>
                <w:rFonts w:ascii="Book Antiqua" w:hAnsi="Book Antiqua" w:cs="Book Antiqua"/>
                <w:sz w:val="18"/>
                <w:szCs w:val="18"/>
                <w:lang w:val="ru-RU"/>
              </w:rPr>
            </w:pPr>
            <w:r w:rsidRPr="00340415">
              <w:rPr>
                <w:rFonts w:ascii="Book Antiqua" w:hAnsi="Book Antiqua" w:cs="Book Antiqua"/>
                <w:sz w:val="18"/>
                <w:szCs w:val="18"/>
                <w:lang w:val="ru-RU"/>
              </w:rPr>
              <w:t>Все изменения договора производятся в письменном виде обеими сторонами.</w:t>
            </w:r>
          </w:p>
          <w:p w:rsidR="00C3378A" w:rsidRPr="00340415" w:rsidRDefault="00C3378A" w:rsidP="002B13B5">
            <w:pPr>
              <w:pStyle w:val="ListParagraph"/>
              <w:numPr>
                <w:ilvl w:val="1"/>
                <w:numId w:val="29"/>
              </w:numPr>
              <w:rPr>
                <w:rFonts w:ascii="Book Antiqua" w:hAnsi="Book Antiqua" w:cs="Book Antiqua"/>
                <w:sz w:val="18"/>
                <w:szCs w:val="18"/>
                <w:lang w:val="ru-RU"/>
              </w:rPr>
            </w:pPr>
            <w:r w:rsidRPr="00340415">
              <w:rPr>
                <w:rFonts w:ascii="Book Antiqua" w:hAnsi="Book Antiqua" w:cs="Book Antiqua"/>
                <w:sz w:val="18"/>
                <w:szCs w:val="18"/>
                <w:lang w:val="ru-RU"/>
              </w:rPr>
              <w:t>Споры, связанные с настоящим Договором, Стороны рассматривают путем взаимных переговоров; если Стороны не могут прийти к соглашению, то споры рассматриваются в суде Латвийской Республики по подсудности. Тексты настоящего Договора на латышском и русском языках идентичны. В спорном случае решающим будет считаться текст Договора на латышском языке.</w:t>
            </w:r>
          </w:p>
          <w:p w:rsidR="002B13B5" w:rsidRPr="00340415" w:rsidRDefault="00C3378A" w:rsidP="002B13B5">
            <w:pPr>
              <w:ind w:left="360"/>
              <w:rPr>
                <w:rFonts w:ascii="Book Antiqua" w:hAnsi="Book Antiqua" w:cs="Book Antiqua"/>
                <w:sz w:val="18"/>
                <w:szCs w:val="18"/>
                <w:lang w:val="ru-RU"/>
              </w:rPr>
            </w:pPr>
            <w:r w:rsidRPr="00340415">
              <w:rPr>
                <w:rFonts w:ascii="Book Antiqua" w:hAnsi="Book Antiqua" w:cs="Book Antiqua"/>
                <w:sz w:val="18"/>
                <w:szCs w:val="18"/>
                <w:lang w:val="ru-RU"/>
              </w:rPr>
              <w:t>Если Покупатель является нерезидентом Латвийской Республики, и указанный в преамбуле адрес расположен за пределами территории Латвийской Республики, Стороны договариваются, что спор будет рассмотрен в Рижском  городском суде Латвийской Республики как в суде первой инстанции, в соответствии с договорной подсудностью, предусмотренной в Гражданско-процессуальном законе Латвийской Республики</w:t>
            </w:r>
            <w:r w:rsidR="002B13B5" w:rsidRPr="00340415">
              <w:rPr>
                <w:rFonts w:ascii="Book Antiqua" w:hAnsi="Book Antiqua" w:cs="Book Antiqua"/>
                <w:sz w:val="18"/>
                <w:szCs w:val="18"/>
                <w:lang w:val="ru-RU"/>
              </w:rPr>
              <w:t xml:space="preserve"> .</w:t>
            </w:r>
          </w:p>
          <w:p w:rsidR="002B13B5" w:rsidRPr="00340415" w:rsidRDefault="00A73911" w:rsidP="002B13B5">
            <w:pPr>
              <w:pStyle w:val="ListParagraph"/>
              <w:numPr>
                <w:ilvl w:val="1"/>
                <w:numId w:val="29"/>
              </w:numPr>
              <w:rPr>
                <w:rFonts w:ascii="Book Antiqua" w:hAnsi="Book Antiqua" w:cs="Book Antiqua"/>
                <w:sz w:val="18"/>
                <w:szCs w:val="18"/>
                <w:lang w:val="ru-RU"/>
              </w:rPr>
            </w:pPr>
            <w:r w:rsidRPr="00340415">
              <w:rPr>
                <w:rFonts w:ascii="Book Antiqua" w:hAnsi="Book Antiqua" w:cs="Book Antiqua"/>
                <w:sz w:val="18"/>
                <w:szCs w:val="18"/>
                <w:lang w:val="ru-RU"/>
              </w:rPr>
              <w:t xml:space="preserve">Договор составлен и подписан в </w:t>
            </w:r>
            <w:r w:rsidR="00637FEF" w:rsidRPr="00340415">
              <w:rPr>
                <w:rFonts w:ascii="Book Antiqua" w:hAnsi="Book Antiqua" w:cs="Book Antiqua"/>
                <w:sz w:val="18"/>
                <w:szCs w:val="18"/>
                <w:lang w:val="ru-RU"/>
              </w:rPr>
              <w:t>3</w:t>
            </w:r>
            <w:r w:rsidR="00815F81" w:rsidRPr="00340415">
              <w:rPr>
                <w:rFonts w:ascii="Book Antiqua" w:hAnsi="Book Antiqua" w:cs="Book Antiqua"/>
                <w:sz w:val="18"/>
                <w:szCs w:val="18"/>
                <w:lang w:val="ru-RU"/>
              </w:rPr>
              <w:t>(</w:t>
            </w:r>
            <w:r w:rsidR="00637FEF" w:rsidRPr="00340415">
              <w:rPr>
                <w:rFonts w:ascii="Book Antiqua" w:hAnsi="Book Antiqua" w:cs="Book Antiqua"/>
                <w:sz w:val="18"/>
                <w:szCs w:val="18"/>
                <w:lang w:val="ru-RU"/>
              </w:rPr>
              <w:t>трех</w:t>
            </w:r>
            <w:r w:rsidRPr="00340415">
              <w:rPr>
                <w:rFonts w:ascii="Book Antiqua" w:hAnsi="Book Antiqua" w:cs="Book Antiqua"/>
                <w:sz w:val="18"/>
                <w:szCs w:val="18"/>
                <w:lang w:val="ru-RU"/>
              </w:rPr>
              <w:t>) одинаковых экземплярах, каждой из Ст</w:t>
            </w:r>
            <w:r w:rsidR="00815F81" w:rsidRPr="00340415">
              <w:rPr>
                <w:rFonts w:ascii="Book Antiqua" w:hAnsi="Book Antiqua" w:cs="Book Antiqua"/>
                <w:sz w:val="18"/>
                <w:szCs w:val="18"/>
                <w:lang w:val="ru-RU"/>
              </w:rPr>
              <w:t>орон по одному экземпляру, а один</w:t>
            </w:r>
            <w:r w:rsidRPr="00340415">
              <w:rPr>
                <w:rFonts w:ascii="Book Antiqua" w:hAnsi="Book Antiqua" w:cs="Book Antiqua"/>
                <w:sz w:val="18"/>
                <w:szCs w:val="18"/>
                <w:lang w:val="ru-RU"/>
              </w:rPr>
              <w:t xml:space="preserve"> экземпляр</w:t>
            </w:r>
            <w:r w:rsidR="00815F81" w:rsidRPr="00340415">
              <w:rPr>
                <w:rFonts w:ascii="Book Antiqua" w:hAnsi="Book Antiqua" w:cs="Book Antiqua"/>
                <w:sz w:val="18"/>
                <w:szCs w:val="18"/>
                <w:lang w:val="ru-RU"/>
              </w:rPr>
              <w:t xml:space="preserve"> предусмотрен</w:t>
            </w:r>
            <w:r w:rsidRPr="00340415">
              <w:rPr>
                <w:rFonts w:ascii="Book Antiqua" w:hAnsi="Book Antiqua" w:cs="Book Antiqua"/>
                <w:sz w:val="18"/>
                <w:szCs w:val="18"/>
                <w:lang w:val="ru-RU"/>
              </w:rPr>
              <w:t xml:space="preserve"> для предоставления в отделение Земельной книги для регистрации прав собственности Покупателя. Предусмотренные для Земельной книги экземпляры хранятся у Продавца.</w:t>
            </w:r>
          </w:p>
          <w:p w:rsidR="000F0D5A" w:rsidRPr="00340415" w:rsidRDefault="00A73911" w:rsidP="00ED4C0D">
            <w:pPr>
              <w:pStyle w:val="ListParagraph"/>
              <w:numPr>
                <w:ilvl w:val="1"/>
                <w:numId w:val="29"/>
              </w:numPr>
              <w:rPr>
                <w:rFonts w:ascii="Book Antiqua" w:hAnsi="Book Antiqua"/>
                <w:sz w:val="18"/>
                <w:szCs w:val="18"/>
                <w:lang w:val="ru-RU"/>
              </w:rPr>
            </w:pPr>
            <w:r w:rsidRPr="00340415">
              <w:rPr>
                <w:rFonts w:ascii="Book Antiqua" w:hAnsi="Book Antiqua" w:cs="Book Antiqua"/>
                <w:sz w:val="18"/>
                <w:szCs w:val="18"/>
                <w:lang w:val="ru-RU"/>
              </w:rPr>
              <w:t>Все приложения договора являются его неотъемлемой частью.</w:t>
            </w:r>
          </w:p>
        </w:tc>
      </w:tr>
      <w:tr w:rsidR="000F0D5A" w:rsidRPr="00E63AD6" w:rsidTr="008A3A55">
        <w:trPr>
          <w:trHeight w:val="703"/>
        </w:trPr>
        <w:tc>
          <w:tcPr>
            <w:tcW w:w="4962" w:type="dxa"/>
          </w:tcPr>
          <w:p w:rsidR="00236857" w:rsidRPr="00ED4C0D" w:rsidRDefault="000F0D5A" w:rsidP="00236857">
            <w:pPr>
              <w:numPr>
                <w:ilvl w:val="0"/>
                <w:numId w:val="34"/>
              </w:numPr>
              <w:tabs>
                <w:tab w:val="left" w:pos="394"/>
              </w:tabs>
              <w:ind w:left="34"/>
              <w:jc w:val="center"/>
              <w:rPr>
                <w:rFonts w:ascii="Book Antiqua" w:hAnsi="Book Antiqua" w:cs="Book Antiqua"/>
                <w:bCs/>
                <w:sz w:val="18"/>
                <w:szCs w:val="18"/>
                <w:lang w:val="lv-LV"/>
              </w:rPr>
            </w:pPr>
            <w:r w:rsidRPr="00ED4C0D">
              <w:rPr>
                <w:rFonts w:ascii="Book Antiqua" w:hAnsi="Book Antiqua" w:cs="Book Antiqua"/>
                <w:b/>
                <w:bCs/>
                <w:sz w:val="18"/>
                <w:szCs w:val="18"/>
                <w:lang w:val="lv-LV"/>
              </w:rPr>
              <w:t>PIELIKUMI</w:t>
            </w:r>
          </w:p>
          <w:p w:rsidR="00E0344D" w:rsidRPr="00340415" w:rsidRDefault="00BC4C44" w:rsidP="00E0344D">
            <w:pPr>
              <w:pStyle w:val="ListParagraph"/>
              <w:numPr>
                <w:ilvl w:val="1"/>
                <w:numId w:val="34"/>
              </w:numPr>
              <w:tabs>
                <w:tab w:val="left" w:pos="318"/>
              </w:tabs>
              <w:ind w:left="601" w:hanging="567"/>
              <w:rPr>
                <w:rFonts w:ascii="Book Antiqua" w:hAnsi="Book Antiqua" w:cs="Book Antiqua"/>
                <w:bCs/>
                <w:sz w:val="18"/>
                <w:szCs w:val="18"/>
                <w:lang w:val="lv-LV"/>
              </w:rPr>
            </w:pPr>
            <w:r w:rsidRPr="00340415">
              <w:rPr>
                <w:rFonts w:ascii="Book Antiqua" w:hAnsi="Book Antiqua" w:cs="Book Antiqua"/>
                <w:bCs/>
                <w:sz w:val="18"/>
                <w:szCs w:val="18"/>
                <w:lang w:val="lv-LV"/>
              </w:rPr>
              <w:t xml:space="preserve"> </w:t>
            </w:r>
            <w:r w:rsidR="00E0344D" w:rsidRPr="00340415">
              <w:rPr>
                <w:rFonts w:ascii="Book Antiqua" w:hAnsi="Book Antiqua" w:cs="Book Antiqua"/>
                <w:bCs/>
                <w:sz w:val="18"/>
                <w:szCs w:val="18"/>
                <w:lang w:val="lv-LV"/>
              </w:rPr>
              <w:t xml:space="preserve">Pielikums Nr.1 – Zemesgabala/Virszemes autostāvvietas plāns, </w:t>
            </w:r>
          </w:p>
          <w:p w:rsidR="00E0344D" w:rsidRPr="00340415" w:rsidRDefault="00E0344D" w:rsidP="00E0344D">
            <w:pPr>
              <w:pStyle w:val="ListParagraph"/>
              <w:numPr>
                <w:ilvl w:val="1"/>
                <w:numId w:val="34"/>
              </w:numPr>
              <w:tabs>
                <w:tab w:val="left" w:pos="318"/>
              </w:tabs>
              <w:ind w:left="601" w:hanging="567"/>
              <w:rPr>
                <w:rFonts w:ascii="Book Antiqua" w:hAnsi="Book Antiqua" w:cs="Book Antiqua"/>
                <w:bCs/>
                <w:sz w:val="18"/>
                <w:szCs w:val="18"/>
                <w:lang w:val="lv-LV"/>
              </w:rPr>
            </w:pPr>
            <w:r w:rsidRPr="00340415">
              <w:rPr>
                <w:rFonts w:ascii="Book Antiqua" w:hAnsi="Book Antiqua" w:cs="Book Antiqua"/>
                <w:bCs/>
                <w:sz w:val="18"/>
                <w:szCs w:val="18"/>
                <w:lang w:val="en-US"/>
              </w:rPr>
              <w:t xml:space="preserve"> </w:t>
            </w:r>
            <w:r w:rsidRPr="00340415">
              <w:rPr>
                <w:rFonts w:ascii="Book Antiqua" w:hAnsi="Book Antiqua" w:cs="Book Antiqua"/>
                <w:bCs/>
                <w:sz w:val="18"/>
                <w:szCs w:val="18"/>
                <w:lang w:val="lv-LV"/>
              </w:rPr>
              <w:t>Pielikums Nr.2 – Dzīvokļa Plāns;</w:t>
            </w:r>
          </w:p>
          <w:p w:rsidR="003A2738" w:rsidRPr="00340415" w:rsidRDefault="003A2738" w:rsidP="003A2738">
            <w:pPr>
              <w:pStyle w:val="ListParagraph"/>
              <w:numPr>
                <w:ilvl w:val="1"/>
                <w:numId w:val="34"/>
              </w:numPr>
              <w:tabs>
                <w:tab w:val="left" w:pos="318"/>
              </w:tabs>
              <w:ind w:left="601" w:hanging="567"/>
              <w:rPr>
                <w:rFonts w:ascii="Book Antiqua" w:hAnsi="Book Antiqua" w:cs="Book Antiqua"/>
                <w:bCs/>
                <w:sz w:val="18"/>
                <w:szCs w:val="18"/>
                <w:lang w:val="lv-LV"/>
              </w:rPr>
            </w:pPr>
            <w:r w:rsidRPr="00340415">
              <w:rPr>
                <w:rFonts w:ascii="Book Antiqua" w:hAnsi="Book Antiqua" w:cs="Book Antiqua"/>
                <w:bCs/>
                <w:sz w:val="18"/>
                <w:szCs w:val="18"/>
                <w:lang w:val="lv-LV"/>
              </w:rPr>
              <w:t>Pielikums Nr.</w:t>
            </w:r>
            <w:r w:rsidRPr="00340415">
              <w:rPr>
                <w:rFonts w:ascii="Book Antiqua" w:hAnsi="Book Antiqua" w:cs="Book Antiqua"/>
                <w:bCs/>
                <w:sz w:val="18"/>
                <w:szCs w:val="18"/>
                <w:lang w:val="en-US"/>
              </w:rPr>
              <w:t xml:space="preserve">3 - </w:t>
            </w:r>
            <w:r w:rsidR="00A24DFE">
              <w:rPr>
                <w:rFonts w:ascii="Book Antiqua" w:hAnsi="Book Antiqua" w:cs="Book Antiqua"/>
                <w:bCs/>
                <w:sz w:val="18"/>
                <w:szCs w:val="18"/>
                <w:lang w:val="lv-LV"/>
              </w:rPr>
              <w:t>Pa</w:t>
            </w:r>
            <w:r w:rsidRPr="00340415">
              <w:rPr>
                <w:rFonts w:ascii="Book Antiqua" w:hAnsi="Book Antiqua" w:cs="Book Antiqua"/>
                <w:bCs/>
                <w:sz w:val="18"/>
                <w:szCs w:val="18"/>
                <w:lang w:val="lv-LV"/>
              </w:rPr>
              <w:t xml:space="preserve">zemes autostāvvietas plāns, </w:t>
            </w:r>
          </w:p>
          <w:p w:rsidR="000F0D5A" w:rsidRPr="00340415" w:rsidRDefault="00E0344D" w:rsidP="00ED4C0D">
            <w:pPr>
              <w:pStyle w:val="ListParagraph"/>
              <w:numPr>
                <w:ilvl w:val="1"/>
                <w:numId w:val="34"/>
              </w:numPr>
              <w:tabs>
                <w:tab w:val="left" w:pos="318"/>
                <w:tab w:val="left" w:pos="574"/>
              </w:tabs>
              <w:ind w:left="601" w:hanging="567"/>
              <w:rPr>
                <w:rFonts w:ascii="Book Antiqua" w:hAnsi="Book Antiqua" w:cs="Book Antiqua"/>
                <w:sz w:val="18"/>
                <w:szCs w:val="18"/>
                <w:lang w:val="lv-LV"/>
              </w:rPr>
            </w:pPr>
            <w:r w:rsidRPr="00340415">
              <w:rPr>
                <w:rFonts w:ascii="Book Antiqua" w:hAnsi="Book Antiqua" w:cs="Book Antiqua"/>
                <w:bCs/>
                <w:sz w:val="18"/>
                <w:szCs w:val="18"/>
                <w:lang w:val="lv-LV"/>
              </w:rPr>
              <w:t>Pielikums Nr.4 – Garantijas izpildišanas kārtība</w:t>
            </w:r>
          </w:p>
        </w:tc>
        <w:tc>
          <w:tcPr>
            <w:tcW w:w="5670" w:type="dxa"/>
          </w:tcPr>
          <w:p w:rsidR="00816399" w:rsidRPr="00ED4C0D" w:rsidRDefault="000F0D5A" w:rsidP="00816399">
            <w:pPr>
              <w:numPr>
                <w:ilvl w:val="0"/>
                <w:numId w:val="35"/>
              </w:numPr>
              <w:tabs>
                <w:tab w:val="left" w:pos="33"/>
              </w:tabs>
              <w:jc w:val="center"/>
              <w:rPr>
                <w:rFonts w:ascii="Book Antiqua" w:hAnsi="Book Antiqua" w:cs="Book Antiqua"/>
                <w:b/>
                <w:bCs/>
                <w:sz w:val="18"/>
                <w:szCs w:val="18"/>
                <w:lang w:val="lv-LV"/>
              </w:rPr>
            </w:pPr>
            <w:r w:rsidRPr="00ED4C0D">
              <w:rPr>
                <w:rFonts w:ascii="Book Antiqua" w:hAnsi="Book Antiqua" w:cs="Book Antiqua"/>
                <w:b/>
                <w:bCs/>
                <w:sz w:val="18"/>
                <w:szCs w:val="18"/>
                <w:lang w:val="ru-RU"/>
              </w:rPr>
              <w:t>ПРИЛОЖЕНИЯ</w:t>
            </w:r>
          </w:p>
          <w:p w:rsidR="00E0344D" w:rsidRPr="00340415" w:rsidRDefault="00BC4C44" w:rsidP="00E0344D">
            <w:pPr>
              <w:pStyle w:val="ListParagraph"/>
              <w:numPr>
                <w:ilvl w:val="1"/>
                <w:numId w:val="35"/>
              </w:numPr>
              <w:tabs>
                <w:tab w:val="left" w:pos="33"/>
              </w:tabs>
              <w:ind w:left="317"/>
              <w:rPr>
                <w:rFonts w:ascii="Book Antiqua" w:hAnsi="Book Antiqua" w:cs="Book Antiqua"/>
                <w:bCs/>
                <w:sz w:val="18"/>
                <w:szCs w:val="18"/>
                <w:lang w:val="ru-RU"/>
              </w:rPr>
            </w:pPr>
            <w:r w:rsidRPr="00340415">
              <w:rPr>
                <w:rFonts w:ascii="Book Antiqua" w:hAnsi="Book Antiqua" w:cs="Book Antiqua"/>
                <w:b/>
                <w:bCs/>
                <w:sz w:val="18"/>
                <w:szCs w:val="18"/>
                <w:lang w:val="lv-LV"/>
              </w:rPr>
              <w:t xml:space="preserve"> </w:t>
            </w:r>
            <w:r w:rsidRPr="00340415">
              <w:rPr>
                <w:rFonts w:ascii="Book Antiqua" w:hAnsi="Book Antiqua" w:cs="Book Antiqua"/>
                <w:bCs/>
                <w:sz w:val="18"/>
                <w:szCs w:val="18"/>
                <w:lang w:val="ru-RU"/>
              </w:rPr>
              <w:t>Приложение № 1</w:t>
            </w:r>
            <w:r w:rsidRPr="00340415">
              <w:rPr>
                <w:rFonts w:ascii="Book Antiqua" w:hAnsi="Book Antiqua" w:cs="Book Antiqua"/>
                <w:bCs/>
                <w:sz w:val="18"/>
                <w:szCs w:val="18"/>
                <w:lang w:val="lv-LV"/>
              </w:rPr>
              <w:t xml:space="preserve"> </w:t>
            </w:r>
            <w:r w:rsidR="00E0344D" w:rsidRPr="00340415">
              <w:rPr>
                <w:rFonts w:ascii="Book Antiqua" w:hAnsi="Book Antiqua" w:cs="Book Antiqua"/>
                <w:bCs/>
                <w:sz w:val="18"/>
                <w:szCs w:val="18"/>
                <w:lang w:val="ru-RU"/>
              </w:rPr>
              <w:t xml:space="preserve">- </w:t>
            </w:r>
            <w:r w:rsidR="00E0344D" w:rsidRPr="00340415">
              <w:rPr>
                <w:rFonts w:ascii="Book Antiqua" w:hAnsi="Book Antiqua" w:cs="Book Antiqua"/>
                <w:bCs/>
                <w:sz w:val="18"/>
                <w:szCs w:val="18"/>
                <w:lang w:val="lv-LV"/>
              </w:rPr>
              <w:t xml:space="preserve"> </w:t>
            </w:r>
            <w:r w:rsidR="00E0344D" w:rsidRPr="00340415">
              <w:rPr>
                <w:rFonts w:ascii="Book Antiqua" w:hAnsi="Book Antiqua" w:cs="Book Antiqua"/>
                <w:bCs/>
                <w:sz w:val="18"/>
                <w:szCs w:val="18"/>
                <w:lang w:val="ru-RU"/>
              </w:rPr>
              <w:t>План Земельного участка</w:t>
            </w:r>
            <w:r w:rsidR="00E0344D" w:rsidRPr="00340415">
              <w:rPr>
                <w:rFonts w:ascii="Book Antiqua" w:hAnsi="Book Antiqua" w:cs="Book Antiqua"/>
                <w:bCs/>
                <w:sz w:val="18"/>
                <w:szCs w:val="18"/>
                <w:lang w:val="lv-LV"/>
              </w:rPr>
              <w:t>/</w:t>
            </w:r>
            <w:r w:rsidR="00E0344D" w:rsidRPr="00340415">
              <w:rPr>
                <w:rFonts w:ascii="Book Antiqua" w:hAnsi="Book Antiqua" w:cs="Book Antiqua"/>
                <w:bCs/>
                <w:sz w:val="18"/>
                <w:szCs w:val="18"/>
                <w:lang w:val="ru-RU"/>
              </w:rPr>
              <w:t xml:space="preserve">Наземной автостоянки; </w:t>
            </w:r>
          </w:p>
          <w:p w:rsidR="00E0344D" w:rsidRPr="00340415" w:rsidRDefault="00E0344D" w:rsidP="00E0344D">
            <w:pPr>
              <w:pStyle w:val="ListParagraph"/>
              <w:numPr>
                <w:ilvl w:val="1"/>
                <w:numId w:val="35"/>
              </w:numPr>
              <w:rPr>
                <w:rFonts w:ascii="Book Antiqua" w:hAnsi="Book Antiqua" w:cs="Book Antiqua"/>
                <w:bCs/>
                <w:sz w:val="18"/>
                <w:szCs w:val="18"/>
                <w:lang w:val="ru-RU"/>
              </w:rPr>
            </w:pPr>
            <w:r w:rsidRPr="00340415">
              <w:rPr>
                <w:rFonts w:ascii="Book Antiqua" w:hAnsi="Book Antiqua" w:cs="Book Antiqua"/>
                <w:bCs/>
                <w:sz w:val="18"/>
                <w:szCs w:val="18"/>
                <w:lang w:val="ru-RU"/>
              </w:rPr>
              <w:t xml:space="preserve"> Приложение № 2</w:t>
            </w:r>
            <w:r w:rsidRPr="00340415">
              <w:rPr>
                <w:rFonts w:ascii="Book Antiqua" w:hAnsi="Book Antiqua" w:cs="Book Antiqua"/>
                <w:bCs/>
                <w:sz w:val="18"/>
                <w:szCs w:val="18"/>
                <w:lang w:val="lv-LV"/>
              </w:rPr>
              <w:t xml:space="preserve">- </w:t>
            </w:r>
            <w:r w:rsidRPr="00340415">
              <w:rPr>
                <w:rFonts w:ascii="Book Antiqua" w:hAnsi="Book Antiqua" w:cs="Book Antiqua"/>
                <w:bCs/>
                <w:sz w:val="18"/>
                <w:szCs w:val="18"/>
                <w:lang w:val="ru-RU"/>
              </w:rPr>
              <w:t>План Квартиры</w:t>
            </w:r>
            <w:r w:rsidRPr="00340415">
              <w:rPr>
                <w:rFonts w:ascii="Book Antiqua" w:hAnsi="Book Antiqua" w:cs="Book Antiqua"/>
                <w:bCs/>
                <w:sz w:val="18"/>
                <w:szCs w:val="18"/>
                <w:lang w:val="en-US"/>
              </w:rPr>
              <w:t>;</w:t>
            </w:r>
            <w:r w:rsidRPr="00340415">
              <w:rPr>
                <w:rFonts w:ascii="Book Antiqua" w:hAnsi="Book Antiqua" w:cs="Book Antiqua"/>
                <w:bCs/>
                <w:sz w:val="18"/>
                <w:szCs w:val="18"/>
                <w:lang w:val="ru-RU"/>
              </w:rPr>
              <w:t xml:space="preserve"> </w:t>
            </w:r>
          </w:p>
          <w:p w:rsidR="00E0344D" w:rsidRPr="00340415" w:rsidRDefault="00E0344D" w:rsidP="00E0344D">
            <w:pPr>
              <w:pStyle w:val="ListParagraph"/>
              <w:numPr>
                <w:ilvl w:val="1"/>
                <w:numId w:val="35"/>
              </w:numPr>
              <w:rPr>
                <w:rFonts w:ascii="Book Antiqua" w:hAnsi="Book Antiqua" w:cs="Book Antiqua"/>
                <w:bCs/>
                <w:sz w:val="18"/>
                <w:szCs w:val="18"/>
                <w:lang w:val="ru-RU"/>
              </w:rPr>
            </w:pPr>
            <w:r w:rsidRPr="00340415">
              <w:rPr>
                <w:rFonts w:ascii="Book Antiqua" w:hAnsi="Book Antiqua" w:cs="Book Antiqua"/>
                <w:bCs/>
                <w:sz w:val="18"/>
                <w:szCs w:val="18"/>
                <w:lang w:val="ru-RU"/>
              </w:rPr>
              <w:t xml:space="preserve"> Приложения № 3 </w:t>
            </w:r>
            <w:r w:rsidR="003A2738" w:rsidRPr="00340415">
              <w:rPr>
                <w:rFonts w:ascii="Book Antiqua" w:hAnsi="Book Antiqua" w:cs="Book Antiqua"/>
                <w:bCs/>
                <w:sz w:val="18"/>
                <w:szCs w:val="18"/>
                <w:lang w:val="ru-RU"/>
              </w:rPr>
              <w:t>–</w:t>
            </w:r>
            <w:r w:rsidRPr="00340415">
              <w:rPr>
                <w:rFonts w:ascii="Book Antiqua" w:hAnsi="Book Antiqua" w:cs="Book Antiqua"/>
                <w:bCs/>
                <w:sz w:val="18"/>
                <w:szCs w:val="18"/>
                <w:lang w:val="ru-RU"/>
              </w:rPr>
              <w:t xml:space="preserve"> </w:t>
            </w:r>
            <w:r w:rsidR="003A2738" w:rsidRPr="00340415">
              <w:rPr>
                <w:rFonts w:ascii="Book Antiqua" w:hAnsi="Book Antiqua" w:cs="Book Antiqua"/>
                <w:bCs/>
                <w:sz w:val="18"/>
                <w:szCs w:val="18"/>
                <w:lang w:val="ru-RU"/>
              </w:rPr>
              <w:t>План Подземной стоянки;</w:t>
            </w:r>
          </w:p>
          <w:p w:rsidR="000F0D5A" w:rsidRPr="00340415" w:rsidRDefault="00E0344D" w:rsidP="00ED4C0D">
            <w:pPr>
              <w:pStyle w:val="ListParagraph"/>
              <w:numPr>
                <w:ilvl w:val="1"/>
                <w:numId w:val="35"/>
              </w:numPr>
              <w:rPr>
                <w:rFonts w:ascii="Book Antiqua" w:hAnsi="Book Antiqua" w:cs="Book Antiqua"/>
                <w:sz w:val="18"/>
                <w:szCs w:val="18"/>
                <w:lang w:val="lv-LV"/>
              </w:rPr>
            </w:pPr>
            <w:r w:rsidRPr="00340415">
              <w:rPr>
                <w:rFonts w:ascii="Book Antiqua" w:hAnsi="Book Antiqua" w:cs="Book Antiqua"/>
                <w:bCs/>
                <w:sz w:val="18"/>
                <w:szCs w:val="18"/>
                <w:lang w:val="ru-RU"/>
              </w:rPr>
              <w:t xml:space="preserve"> Приложения № 4 - Правила исполнения Гарантии</w:t>
            </w:r>
            <w:r w:rsidR="003A2738" w:rsidRPr="00340415">
              <w:rPr>
                <w:rFonts w:ascii="Book Antiqua" w:hAnsi="Book Antiqua" w:cs="Book Antiqua"/>
                <w:bCs/>
                <w:sz w:val="18"/>
                <w:szCs w:val="18"/>
                <w:lang w:val="ru-RU"/>
              </w:rPr>
              <w:t>;</w:t>
            </w:r>
          </w:p>
        </w:tc>
      </w:tr>
      <w:tr w:rsidR="000F0D5A" w:rsidRPr="00F149B9">
        <w:tc>
          <w:tcPr>
            <w:tcW w:w="4962" w:type="dxa"/>
          </w:tcPr>
          <w:p w:rsidR="000F0D5A" w:rsidRPr="00340415" w:rsidRDefault="000F0D5A" w:rsidP="00ED4C0D">
            <w:pPr>
              <w:tabs>
                <w:tab w:val="left" w:pos="176"/>
              </w:tabs>
              <w:ind w:left="176"/>
              <w:rPr>
                <w:rFonts w:ascii="Book Antiqua" w:hAnsi="Book Antiqua" w:cs="Book Antiqua"/>
                <w:sz w:val="18"/>
                <w:szCs w:val="18"/>
                <w:lang w:val="lv-LV"/>
              </w:rPr>
            </w:pPr>
            <w:r w:rsidRPr="00340415">
              <w:rPr>
                <w:rFonts w:ascii="Book Antiqua" w:hAnsi="Book Antiqua" w:cs="Book Antiqua"/>
                <w:sz w:val="18"/>
                <w:szCs w:val="18"/>
                <w:lang w:val="lv-LV"/>
              </w:rPr>
              <w:tab/>
            </w:r>
            <w:r w:rsidRPr="00340415">
              <w:rPr>
                <w:rFonts w:ascii="Book Antiqua" w:hAnsi="Book Antiqua" w:cs="Book Antiqua"/>
                <w:b/>
                <w:bCs/>
                <w:i/>
                <w:iCs/>
                <w:sz w:val="18"/>
                <w:szCs w:val="18"/>
                <w:lang w:val="lv-LV"/>
              </w:rPr>
              <w:t>Apliecinot visu</w:t>
            </w:r>
            <w:r w:rsidR="00B139F7" w:rsidRPr="00340415">
              <w:rPr>
                <w:rFonts w:ascii="Book Antiqua" w:hAnsi="Book Antiqua" w:cs="Book Antiqua"/>
                <w:b/>
                <w:bCs/>
                <w:i/>
                <w:iCs/>
                <w:sz w:val="18"/>
                <w:szCs w:val="18"/>
                <w:lang w:val="lv-LV"/>
              </w:rPr>
              <w:t>s</w:t>
            </w:r>
            <w:r w:rsidRPr="00340415">
              <w:rPr>
                <w:rFonts w:ascii="Book Antiqua" w:hAnsi="Book Antiqua" w:cs="Book Antiqua"/>
                <w:b/>
                <w:bCs/>
                <w:i/>
                <w:iCs/>
                <w:sz w:val="18"/>
                <w:szCs w:val="18"/>
                <w:lang w:val="lv-LV"/>
              </w:rPr>
              <w:t xml:space="preserve"> iepriekšminēto</w:t>
            </w:r>
            <w:r w:rsidR="00B139F7" w:rsidRPr="00340415">
              <w:rPr>
                <w:rFonts w:ascii="Book Antiqua" w:hAnsi="Book Antiqua" w:cs="Book Antiqua"/>
                <w:b/>
                <w:bCs/>
                <w:i/>
                <w:iCs/>
                <w:sz w:val="18"/>
                <w:szCs w:val="18"/>
                <w:lang w:val="lv-LV"/>
              </w:rPr>
              <w:t>s</w:t>
            </w:r>
            <w:r w:rsidRPr="00340415">
              <w:rPr>
                <w:rFonts w:ascii="Book Antiqua" w:hAnsi="Book Antiqua" w:cs="Book Antiqua"/>
                <w:b/>
                <w:bCs/>
                <w:i/>
                <w:iCs/>
                <w:sz w:val="18"/>
                <w:szCs w:val="18"/>
                <w:lang w:val="lv-LV"/>
              </w:rPr>
              <w:t xml:space="preserve"> </w:t>
            </w:r>
            <w:r w:rsidR="00B139F7" w:rsidRPr="00340415">
              <w:rPr>
                <w:rFonts w:ascii="Book Antiqua" w:hAnsi="Book Antiqua" w:cs="Book Antiqua"/>
                <w:b/>
                <w:bCs/>
                <w:i/>
                <w:iCs/>
                <w:sz w:val="18"/>
                <w:szCs w:val="18"/>
                <w:lang w:val="lv-LV"/>
              </w:rPr>
              <w:t xml:space="preserve">faktus </w:t>
            </w:r>
            <w:r w:rsidRPr="00340415">
              <w:rPr>
                <w:rFonts w:ascii="Book Antiqua" w:hAnsi="Book Antiqua" w:cs="Book Antiqua"/>
                <w:b/>
                <w:bCs/>
                <w:i/>
                <w:iCs/>
                <w:sz w:val="18"/>
                <w:szCs w:val="18"/>
                <w:lang w:val="lv-LV"/>
              </w:rPr>
              <w:t>un pilnībā saprotot šī līguma nodomu un būtību, saturu un tiesiskās sekas, bez viltus, maldības un/vai spaidiem, šo līgumu paraksta:</w:t>
            </w:r>
          </w:p>
        </w:tc>
        <w:tc>
          <w:tcPr>
            <w:tcW w:w="5670" w:type="dxa"/>
          </w:tcPr>
          <w:p w:rsidR="000F0D5A" w:rsidRPr="00340415" w:rsidRDefault="000F0D5A" w:rsidP="00ED4C0D">
            <w:pPr>
              <w:tabs>
                <w:tab w:val="left" w:pos="33"/>
                <w:tab w:val="num" w:pos="360"/>
                <w:tab w:val="left" w:pos="3060"/>
              </w:tabs>
              <w:ind w:left="33"/>
              <w:rPr>
                <w:rFonts w:ascii="Book Antiqua" w:hAnsi="Book Antiqua" w:cs="Book Antiqua"/>
                <w:sz w:val="18"/>
                <w:szCs w:val="18"/>
                <w:lang w:val="ru-RU"/>
              </w:rPr>
            </w:pPr>
            <w:r w:rsidRPr="00340415">
              <w:rPr>
                <w:rFonts w:ascii="Book Antiqua" w:hAnsi="Book Antiqua" w:cs="Book Antiqua"/>
                <w:b/>
                <w:bCs/>
                <w:i/>
                <w:iCs/>
                <w:sz w:val="18"/>
                <w:szCs w:val="18"/>
                <w:lang w:val="ru-RU"/>
              </w:rPr>
              <w:t>Подтверждая все вышеупомянутые факты и полностью понимая замысел и суть данного договора, его содержание и правовые последствия, без обмана, заблуждений и/или принуждения, данный договор подписывают:</w:t>
            </w:r>
          </w:p>
        </w:tc>
      </w:tr>
      <w:tr w:rsidR="00500DB2" w:rsidRPr="00674E35" w:rsidTr="00BB7A37">
        <w:tc>
          <w:tcPr>
            <w:tcW w:w="10632" w:type="dxa"/>
            <w:gridSpan w:val="2"/>
          </w:tcPr>
          <w:tbl>
            <w:tblPr>
              <w:tblW w:w="10401" w:type="dxa"/>
              <w:tblInd w:w="34" w:type="dxa"/>
              <w:tblLayout w:type="fixed"/>
              <w:tblLook w:val="04A0" w:firstRow="1" w:lastRow="0" w:firstColumn="1" w:lastColumn="0" w:noHBand="0" w:noVBand="1"/>
            </w:tblPr>
            <w:tblGrid>
              <w:gridCol w:w="5200"/>
              <w:gridCol w:w="5201"/>
            </w:tblGrid>
            <w:tr w:rsidR="00500DB2" w:rsidRPr="00674E35" w:rsidTr="00ED4C0D">
              <w:tc>
                <w:tcPr>
                  <w:tcW w:w="5200" w:type="dxa"/>
                  <w:shd w:val="clear" w:color="auto" w:fill="auto"/>
                </w:tcPr>
                <w:p w:rsidR="00500DB2" w:rsidRPr="00340415" w:rsidRDefault="00500DB2" w:rsidP="00BB7A37">
                  <w:pPr>
                    <w:ind w:left="34"/>
                    <w:rPr>
                      <w:rFonts w:ascii="Book Antiqua" w:hAnsi="Book Antiqua" w:cs="Book Antiqua"/>
                      <w:b/>
                      <w:bCs/>
                      <w:sz w:val="18"/>
                      <w:szCs w:val="18"/>
                      <w:lang w:val="ru-RU"/>
                    </w:rPr>
                  </w:pPr>
                  <w:r w:rsidRPr="00340415">
                    <w:rPr>
                      <w:rFonts w:ascii="Book Antiqua" w:hAnsi="Book Antiqua" w:cs="Book Antiqua"/>
                      <w:b/>
                      <w:bCs/>
                      <w:sz w:val="18"/>
                      <w:szCs w:val="18"/>
                      <w:lang w:val="lv-LV"/>
                    </w:rPr>
                    <w:t xml:space="preserve">Pārdevēja vārdā / </w:t>
                  </w:r>
                  <w:proofErr w:type="spellStart"/>
                  <w:r w:rsidRPr="00340415">
                    <w:rPr>
                      <w:rFonts w:ascii="Book Antiqua" w:hAnsi="Book Antiqua" w:cs="Book Antiqua"/>
                      <w:b/>
                      <w:bCs/>
                      <w:sz w:val="18"/>
                      <w:szCs w:val="18"/>
                      <w:lang w:val="lv-LV"/>
                    </w:rPr>
                    <w:t>От</w:t>
                  </w:r>
                  <w:proofErr w:type="spellEnd"/>
                  <w:r w:rsidRPr="00340415">
                    <w:rPr>
                      <w:rFonts w:ascii="Book Antiqua" w:hAnsi="Book Antiqua" w:cs="Book Antiqua"/>
                      <w:b/>
                      <w:bCs/>
                      <w:sz w:val="18"/>
                      <w:szCs w:val="18"/>
                      <w:lang w:val="lv-LV"/>
                    </w:rPr>
                    <w:t xml:space="preserve"> </w:t>
                  </w:r>
                  <w:proofErr w:type="spellStart"/>
                  <w:r w:rsidRPr="00340415">
                    <w:rPr>
                      <w:rFonts w:ascii="Book Antiqua" w:hAnsi="Book Antiqua" w:cs="Book Antiqua"/>
                      <w:b/>
                      <w:bCs/>
                      <w:sz w:val="18"/>
                      <w:szCs w:val="18"/>
                      <w:lang w:val="lv-LV"/>
                    </w:rPr>
                    <w:t>имени</w:t>
                  </w:r>
                  <w:proofErr w:type="spellEnd"/>
                  <w:r w:rsidRPr="00340415">
                    <w:rPr>
                      <w:rFonts w:ascii="Book Antiqua" w:hAnsi="Book Antiqua" w:cs="Book Antiqua"/>
                      <w:b/>
                      <w:bCs/>
                      <w:sz w:val="18"/>
                      <w:szCs w:val="18"/>
                      <w:lang w:val="lv-LV"/>
                    </w:rPr>
                    <w:t xml:space="preserve"> </w:t>
                  </w:r>
                  <w:proofErr w:type="spellStart"/>
                  <w:r w:rsidRPr="00340415">
                    <w:rPr>
                      <w:rFonts w:ascii="Book Antiqua" w:hAnsi="Book Antiqua" w:cs="Book Antiqua"/>
                      <w:b/>
                      <w:bCs/>
                      <w:sz w:val="18"/>
                      <w:szCs w:val="18"/>
                      <w:lang w:val="lv-LV"/>
                    </w:rPr>
                    <w:t>Продавца</w:t>
                  </w:r>
                  <w:proofErr w:type="spellEnd"/>
                  <w:r w:rsidRPr="00340415">
                    <w:rPr>
                      <w:rFonts w:ascii="Book Antiqua" w:hAnsi="Book Antiqua" w:cs="Book Antiqua"/>
                      <w:b/>
                      <w:bCs/>
                      <w:sz w:val="18"/>
                      <w:szCs w:val="18"/>
                      <w:lang w:val="lv-LV"/>
                    </w:rPr>
                    <w:t>:</w:t>
                  </w:r>
                  <w:r w:rsidRPr="00340415">
                    <w:rPr>
                      <w:rFonts w:ascii="Book Antiqua" w:hAnsi="Book Antiqua" w:cs="Book Antiqua"/>
                      <w:b/>
                      <w:bCs/>
                      <w:sz w:val="18"/>
                      <w:szCs w:val="18"/>
                      <w:lang w:val="ru-RU"/>
                    </w:rPr>
                    <w:t xml:space="preserve"> </w:t>
                  </w:r>
                </w:p>
                <w:p w:rsidR="00ED4C0D" w:rsidRDefault="00ED4C0D" w:rsidP="00BB7A37">
                  <w:pPr>
                    <w:ind w:left="34"/>
                    <w:rPr>
                      <w:rFonts w:ascii="Book Antiqua" w:hAnsi="Book Antiqua" w:cs="Book Antiqua"/>
                      <w:sz w:val="18"/>
                      <w:szCs w:val="18"/>
                      <w:lang w:val="ru-RU"/>
                    </w:rPr>
                  </w:pPr>
                </w:p>
                <w:p w:rsidR="00500DB2" w:rsidRPr="00340415" w:rsidRDefault="00500DB2" w:rsidP="00BB7A37">
                  <w:pPr>
                    <w:ind w:left="34"/>
                    <w:rPr>
                      <w:rFonts w:ascii="Book Antiqua" w:hAnsi="Book Antiqua" w:cs="Book Antiqua"/>
                      <w:sz w:val="18"/>
                      <w:szCs w:val="18"/>
                      <w:lang w:val="lv-LV"/>
                    </w:rPr>
                  </w:pPr>
                  <w:r w:rsidRPr="00340415">
                    <w:rPr>
                      <w:rFonts w:ascii="Book Antiqua" w:hAnsi="Book Antiqua" w:cs="Book Antiqua"/>
                      <w:sz w:val="18"/>
                      <w:szCs w:val="18"/>
                      <w:lang w:val="lv-LV"/>
                    </w:rPr>
                    <w:t>________________________________________</w:t>
                  </w:r>
                </w:p>
                <w:p w:rsidR="00500DB2" w:rsidRPr="00340415" w:rsidRDefault="003C5174" w:rsidP="003C5174">
                  <w:pPr>
                    <w:rPr>
                      <w:rFonts w:ascii="Book Antiqua" w:hAnsi="Book Antiqua" w:cs="Book Antiqua"/>
                      <w:b/>
                      <w:bCs/>
                      <w:sz w:val="18"/>
                      <w:szCs w:val="18"/>
                      <w:lang w:val="ru-RU"/>
                    </w:rPr>
                  </w:pPr>
                  <w:r>
                    <w:rPr>
                      <w:rFonts w:ascii="Book Antiqua" w:hAnsi="Book Antiqua" w:cs="Book Antiqua"/>
                      <w:b/>
                      <w:bCs/>
                      <w:sz w:val="18"/>
                      <w:szCs w:val="18"/>
                      <w:lang w:val="lv-LV"/>
                    </w:rPr>
                    <w:t>Aleksandrs Zaparaņuks</w:t>
                  </w:r>
                  <w:r w:rsidR="005022B3" w:rsidRPr="00340415">
                    <w:rPr>
                      <w:rFonts w:ascii="Book Antiqua" w:hAnsi="Book Antiqua" w:cs="Book Antiqua"/>
                      <w:b/>
                      <w:bCs/>
                      <w:sz w:val="18"/>
                      <w:szCs w:val="18"/>
                      <w:lang w:val="lv-LV"/>
                    </w:rPr>
                    <w:t>/</w:t>
                  </w:r>
                  <w:r w:rsidR="005022B3" w:rsidRPr="00340415">
                    <w:rPr>
                      <w:rFonts w:ascii="Book Antiqua" w:hAnsi="Book Antiqua" w:cs="Book Antiqua"/>
                      <w:b/>
                      <w:bCs/>
                      <w:sz w:val="18"/>
                      <w:szCs w:val="18"/>
                      <w:lang w:val="ru-RU"/>
                    </w:rPr>
                    <w:t>Александр З</w:t>
                  </w:r>
                  <w:r>
                    <w:rPr>
                      <w:rFonts w:ascii="Book Antiqua" w:hAnsi="Book Antiqua" w:cs="Book Antiqua"/>
                      <w:b/>
                      <w:bCs/>
                      <w:sz w:val="18"/>
                      <w:szCs w:val="18"/>
                      <w:lang w:val="ru-RU"/>
                    </w:rPr>
                    <w:t>апаранюк</w:t>
                  </w:r>
                </w:p>
              </w:tc>
              <w:tc>
                <w:tcPr>
                  <w:tcW w:w="5201" w:type="dxa"/>
                  <w:shd w:val="clear" w:color="auto" w:fill="auto"/>
                </w:tcPr>
                <w:p w:rsidR="00500DB2" w:rsidRPr="00340415" w:rsidRDefault="00500DB2" w:rsidP="00BB7A37">
                  <w:pPr>
                    <w:tabs>
                      <w:tab w:val="left" w:pos="33"/>
                    </w:tabs>
                    <w:ind w:left="33"/>
                    <w:rPr>
                      <w:rFonts w:ascii="Book Antiqua" w:hAnsi="Book Antiqua" w:cs="Book Antiqua"/>
                      <w:b/>
                      <w:bCs/>
                      <w:sz w:val="18"/>
                      <w:szCs w:val="18"/>
                      <w:lang w:val="ru-RU"/>
                    </w:rPr>
                  </w:pPr>
                  <w:r w:rsidRPr="00340415">
                    <w:rPr>
                      <w:rFonts w:ascii="Book Antiqua" w:hAnsi="Book Antiqua" w:cs="Book Antiqua"/>
                      <w:b/>
                      <w:bCs/>
                      <w:sz w:val="18"/>
                      <w:szCs w:val="18"/>
                      <w:lang w:val="ru-RU"/>
                    </w:rPr>
                    <w:t>Pircēja vārdā</w:t>
                  </w:r>
                  <w:r w:rsidRPr="00340415">
                    <w:rPr>
                      <w:rFonts w:ascii="Book Antiqua" w:hAnsi="Book Antiqua" w:cs="Book Antiqua"/>
                      <w:b/>
                      <w:bCs/>
                      <w:sz w:val="18"/>
                      <w:szCs w:val="18"/>
                      <w:lang w:val="lv-LV"/>
                    </w:rPr>
                    <w:t xml:space="preserve"> </w:t>
                  </w:r>
                  <w:r w:rsidRPr="00340415">
                    <w:rPr>
                      <w:rFonts w:ascii="Book Antiqua" w:hAnsi="Book Antiqua" w:cs="Book Antiqua"/>
                      <w:b/>
                      <w:bCs/>
                      <w:sz w:val="18"/>
                      <w:szCs w:val="18"/>
                      <w:lang w:val="ru-RU"/>
                    </w:rPr>
                    <w:t>/</w:t>
                  </w:r>
                  <w:r w:rsidRPr="00340415">
                    <w:rPr>
                      <w:rFonts w:ascii="Book Antiqua" w:hAnsi="Book Antiqua" w:cs="Book Antiqua"/>
                      <w:b/>
                      <w:bCs/>
                      <w:sz w:val="18"/>
                      <w:szCs w:val="18"/>
                      <w:lang w:val="lv-LV"/>
                    </w:rPr>
                    <w:t xml:space="preserve"> </w:t>
                  </w:r>
                  <w:r w:rsidRPr="00340415">
                    <w:rPr>
                      <w:rFonts w:ascii="Book Antiqua" w:hAnsi="Book Antiqua" w:cs="Book Antiqua"/>
                      <w:b/>
                      <w:bCs/>
                      <w:sz w:val="18"/>
                      <w:szCs w:val="18"/>
                      <w:lang w:val="ru-RU"/>
                    </w:rPr>
                    <w:t>От имени Покупателя:</w:t>
                  </w:r>
                </w:p>
                <w:p w:rsidR="00ED4C0D" w:rsidRDefault="00ED4C0D" w:rsidP="00BB7A37">
                  <w:pPr>
                    <w:tabs>
                      <w:tab w:val="left" w:pos="33"/>
                    </w:tabs>
                    <w:ind w:left="33"/>
                    <w:rPr>
                      <w:rFonts w:ascii="Book Antiqua" w:hAnsi="Book Antiqua" w:cs="Book Antiqua"/>
                      <w:sz w:val="18"/>
                      <w:szCs w:val="18"/>
                      <w:lang w:val="ru-RU"/>
                    </w:rPr>
                  </w:pPr>
                </w:p>
                <w:p w:rsidR="00500DB2" w:rsidRPr="00340415" w:rsidRDefault="00500DB2" w:rsidP="00BB7A37">
                  <w:pPr>
                    <w:tabs>
                      <w:tab w:val="left" w:pos="33"/>
                    </w:tabs>
                    <w:ind w:left="33"/>
                    <w:rPr>
                      <w:rFonts w:ascii="Book Antiqua" w:hAnsi="Book Antiqua" w:cs="Book Antiqua"/>
                      <w:sz w:val="18"/>
                      <w:szCs w:val="18"/>
                      <w:lang w:val="ru-RU"/>
                    </w:rPr>
                  </w:pPr>
                  <w:r w:rsidRPr="00340415">
                    <w:rPr>
                      <w:rFonts w:ascii="Book Antiqua" w:hAnsi="Book Antiqua" w:cs="Book Antiqua"/>
                      <w:sz w:val="18"/>
                      <w:szCs w:val="18"/>
                      <w:lang w:val="ru-RU"/>
                    </w:rPr>
                    <w:t>___________________________________</w:t>
                  </w:r>
                </w:p>
                <w:p w:rsidR="00500DB2" w:rsidRPr="00A86798" w:rsidRDefault="00A92A43" w:rsidP="00A92A43">
                  <w:pPr>
                    <w:rPr>
                      <w:rFonts w:ascii="Book Antiqua" w:hAnsi="Book Antiqua" w:cs="Book Antiqua"/>
                      <w:b/>
                      <w:bCs/>
                      <w:sz w:val="18"/>
                      <w:szCs w:val="18"/>
                      <w:lang w:val="ru-RU"/>
                    </w:rPr>
                  </w:pPr>
                  <w:r>
                    <w:rPr>
                      <w:rFonts w:ascii="Book Antiqua" w:hAnsi="Book Antiqua" w:cs="Book Antiqua"/>
                      <w:b/>
                      <w:sz w:val="18"/>
                      <w:szCs w:val="18"/>
                      <w:lang w:val="ru-RU"/>
                    </w:rPr>
                    <w:t>__________</w:t>
                  </w:r>
                  <w:r w:rsidR="00A86798" w:rsidRPr="00340415">
                    <w:rPr>
                      <w:rFonts w:ascii="Book Antiqua" w:hAnsi="Book Antiqua" w:cs="Book Antiqua"/>
                      <w:b/>
                      <w:sz w:val="18"/>
                      <w:szCs w:val="18"/>
                      <w:lang w:val="ru-RU"/>
                    </w:rPr>
                    <w:t>/</w:t>
                  </w:r>
                  <w:r>
                    <w:rPr>
                      <w:rFonts w:ascii="Book Antiqua" w:hAnsi="Book Antiqua" w:cs="Book Antiqua"/>
                      <w:b/>
                      <w:sz w:val="18"/>
                      <w:szCs w:val="18"/>
                      <w:lang w:val="ru-RU"/>
                    </w:rPr>
                    <w:t>__________________</w:t>
                  </w:r>
                </w:p>
              </w:tc>
            </w:tr>
          </w:tbl>
          <w:p w:rsidR="00500DB2" w:rsidRPr="00674E35" w:rsidRDefault="00500DB2" w:rsidP="00E421EB">
            <w:pPr>
              <w:tabs>
                <w:tab w:val="left" w:pos="33"/>
                <w:tab w:val="left" w:pos="720"/>
              </w:tabs>
              <w:ind w:left="33"/>
              <w:rPr>
                <w:rFonts w:ascii="Book Antiqua" w:hAnsi="Book Antiqua" w:cs="Book Antiqua"/>
                <w:sz w:val="18"/>
                <w:szCs w:val="18"/>
                <w:lang w:val="ru-RU"/>
              </w:rPr>
            </w:pPr>
          </w:p>
        </w:tc>
      </w:tr>
    </w:tbl>
    <w:p w:rsidR="000F0D5A" w:rsidRPr="00674E35" w:rsidRDefault="000F0D5A" w:rsidP="00ED4C0D">
      <w:pPr>
        <w:ind w:left="284"/>
        <w:rPr>
          <w:rFonts w:ascii="Book Antiqua" w:hAnsi="Book Antiqua"/>
          <w:sz w:val="18"/>
          <w:szCs w:val="18"/>
          <w:lang w:val="ru-RU"/>
        </w:rPr>
      </w:pPr>
    </w:p>
    <w:sectPr w:rsidR="000F0D5A" w:rsidRPr="00674E35" w:rsidSect="005D3823">
      <w:footerReference w:type="even" r:id="rId9"/>
      <w:footerReference w:type="default" r:id="rId10"/>
      <w:pgSz w:w="12240" w:h="15840"/>
      <w:pgMar w:top="709" w:right="333" w:bottom="709" w:left="1440" w:header="708" w:footer="11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3A14" w:rsidRDefault="003F3A14">
      <w:r>
        <w:separator/>
      </w:r>
    </w:p>
  </w:endnote>
  <w:endnote w:type="continuationSeparator" w:id="0">
    <w:p w:rsidR="003F3A14" w:rsidRDefault="003F3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CD5" w:rsidRDefault="00C5733B" w:rsidP="000703C9">
    <w:pPr>
      <w:pStyle w:val="Footer"/>
      <w:framePr w:wrap="around" w:vAnchor="text" w:hAnchor="margin" w:xAlign="right" w:y="1"/>
      <w:rPr>
        <w:rStyle w:val="PageNumber"/>
      </w:rPr>
    </w:pPr>
    <w:r>
      <w:rPr>
        <w:rStyle w:val="PageNumber"/>
      </w:rPr>
      <w:fldChar w:fldCharType="begin"/>
    </w:r>
    <w:r w:rsidR="00D13CD5">
      <w:rPr>
        <w:rStyle w:val="PageNumber"/>
      </w:rPr>
      <w:instrText xml:space="preserve">PAGE  </w:instrText>
    </w:r>
    <w:r>
      <w:rPr>
        <w:rStyle w:val="PageNumber"/>
      </w:rPr>
      <w:fldChar w:fldCharType="end"/>
    </w:r>
  </w:p>
  <w:p w:rsidR="00D13CD5" w:rsidRDefault="00D13CD5" w:rsidP="00F91C3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CD5" w:rsidRPr="00F91C3F" w:rsidRDefault="00C5733B" w:rsidP="000703C9">
    <w:pPr>
      <w:pStyle w:val="Footer"/>
      <w:framePr w:wrap="around" w:vAnchor="text" w:hAnchor="margin" w:xAlign="right" w:y="1"/>
      <w:rPr>
        <w:rStyle w:val="PageNumber"/>
        <w:rFonts w:ascii="Book Antiqua" w:hAnsi="Book Antiqua"/>
        <w:sz w:val="18"/>
        <w:szCs w:val="18"/>
      </w:rPr>
    </w:pPr>
    <w:r w:rsidRPr="00F91C3F">
      <w:rPr>
        <w:rStyle w:val="PageNumber"/>
        <w:rFonts w:ascii="Book Antiqua" w:hAnsi="Book Antiqua"/>
        <w:sz w:val="18"/>
        <w:szCs w:val="18"/>
      </w:rPr>
      <w:fldChar w:fldCharType="begin"/>
    </w:r>
    <w:r w:rsidR="00D13CD5" w:rsidRPr="00F91C3F">
      <w:rPr>
        <w:rStyle w:val="PageNumber"/>
        <w:rFonts w:ascii="Book Antiqua" w:hAnsi="Book Antiqua"/>
        <w:sz w:val="18"/>
        <w:szCs w:val="18"/>
      </w:rPr>
      <w:instrText xml:space="preserve">PAGE  </w:instrText>
    </w:r>
    <w:r w:rsidRPr="00F91C3F">
      <w:rPr>
        <w:rStyle w:val="PageNumber"/>
        <w:rFonts w:ascii="Book Antiqua" w:hAnsi="Book Antiqua"/>
        <w:sz w:val="18"/>
        <w:szCs w:val="18"/>
      </w:rPr>
      <w:fldChar w:fldCharType="separate"/>
    </w:r>
    <w:r w:rsidR="00F149B9">
      <w:rPr>
        <w:rStyle w:val="PageNumber"/>
        <w:rFonts w:ascii="Book Antiqua" w:hAnsi="Book Antiqua"/>
        <w:noProof/>
        <w:sz w:val="18"/>
        <w:szCs w:val="18"/>
      </w:rPr>
      <w:t>7</w:t>
    </w:r>
    <w:r w:rsidRPr="00F91C3F">
      <w:rPr>
        <w:rStyle w:val="PageNumber"/>
        <w:rFonts w:ascii="Book Antiqua" w:hAnsi="Book Antiqua"/>
        <w:sz w:val="18"/>
        <w:szCs w:val="18"/>
      </w:rPr>
      <w:fldChar w:fldCharType="end"/>
    </w:r>
  </w:p>
  <w:p w:rsidR="00D13CD5" w:rsidRDefault="00D13CD5" w:rsidP="00F91C3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3A14" w:rsidRDefault="003F3A14">
      <w:r>
        <w:separator/>
      </w:r>
    </w:p>
  </w:footnote>
  <w:footnote w:type="continuationSeparator" w:id="0">
    <w:p w:rsidR="003F3A14" w:rsidRDefault="003F3A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multilevel"/>
    <w:tmpl w:val="E108A288"/>
    <w:name w:val="WW8Num10"/>
    <w:lvl w:ilvl="0">
      <w:start w:val="1"/>
      <w:numFmt w:val="decimal"/>
      <w:lvlText w:val="%1."/>
      <w:lvlJc w:val="left"/>
      <w:pPr>
        <w:tabs>
          <w:tab w:val="num" w:pos="720"/>
        </w:tabs>
        <w:ind w:left="720" w:hanging="360"/>
      </w:pPr>
      <w:rPr>
        <w:rFonts w:cs="Times New Roman" w:hint="default"/>
        <w:b/>
        <w:bCs/>
      </w:rPr>
    </w:lvl>
    <w:lvl w:ilvl="1">
      <w:start w:val="1"/>
      <w:numFmt w:val="decimal"/>
      <w:lvlText w:val="2.%2."/>
      <w:lvlJc w:val="left"/>
      <w:pPr>
        <w:tabs>
          <w:tab w:val="num" w:pos="720"/>
        </w:tabs>
        <w:ind w:left="720" w:hanging="720"/>
      </w:pPr>
      <w:rPr>
        <w:rFonts w:ascii="Book Antiqua" w:hAnsi="Book Antiqua" w:cs="Times New Roman" w:hint="default"/>
        <w:b w:val="0"/>
        <w:bCs/>
        <w:i w:val="0"/>
        <w:sz w:val="18"/>
        <w:szCs w:val="18"/>
      </w:rPr>
    </w:lvl>
    <w:lvl w:ilvl="2">
      <w:start w:val="1"/>
      <w:numFmt w:val="none"/>
      <w:lvlText w:val=""/>
      <w:lvlJc w:val="left"/>
      <w:pPr>
        <w:tabs>
          <w:tab w:val="num" w:pos="360"/>
        </w:tabs>
        <w:ind w:left="0" w:firstLine="0"/>
      </w:pPr>
      <w:rPr>
        <w:rFonts w:cs="Times New Roman" w:hint="default"/>
      </w:rPr>
    </w:lvl>
    <w:lvl w:ilvl="3">
      <w:start w:val="1"/>
      <w:numFmt w:val="decimal"/>
      <w:lvlText w:val="%1.%2.%3.%4."/>
      <w:lvlJc w:val="left"/>
      <w:pPr>
        <w:tabs>
          <w:tab w:val="num" w:pos="1440"/>
        </w:tabs>
        <w:ind w:left="1440" w:hanging="1080"/>
      </w:pPr>
      <w:rPr>
        <w:rFonts w:cs="Times New Roman" w:hint="default"/>
        <w:b/>
        <w:bCs/>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800"/>
        </w:tabs>
        <w:ind w:left="1800" w:hanging="144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2160"/>
        </w:tabs>
        <w:ind w:left="2160" w:hanging="180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2">
    <w:nsid w:val="00000004"/>
    <w:multiLevelType w:val="singleLevel"/>
    <w:tmpl w:val="00000004"/>
    <w:name w:val="WW8Num12"/>
    <w:lvl w:ilvl="0">
      <w:start w:val="1"/>
      <w:numFmt w:val="lowerLetter"/>
      <w:lvlText w:val="%1)"/>
      <w:lvlJc w:val="left"/>
      <w:pPr>
        <w:tabs>
          <w:tab w:val="num" w:pos="720"/>
        </w:tabs>
        <w:ind w:left="720" w:hanging="360"/>
      </w:pPr>
      <w:rPr>
        <w:rFonts w:ascii="Book Antiqua" w:eastAsia="Times New Roman" w:hAnsi="Book Antiqua" w:cs="Times New Roman"/>
        <w:b/>
        <w:bCs/>
      </w:rPr>
    </w:lvl>
  </w:abstractNum>
  <w:abstractNum w:abstractNumId="3">
    <w:nsid w:val="00000005"/>
    <w:multiLevelType w:val="multilevel"/>
    <w:tmpl w:val="00000005"/>
    <w:name w:val="WW8Num13"/>
    <w:lvl w:ilvl="0">
      <w:start w:val="1"/>
      <w:numFmt w:val="decimal"/>
      <w:lvlText w:val="(%1)"/>
      <w:lvlJc w:val="left"/>
      <w:pPr>
        <w:tabs>
          <w:tab w:val="num" w:pos="720"/>
        </w:tabs>
        <w:ind w:left="720" w:hanging="360"/>
      </w:pPr>
      <w:rPr>
        <w:rFonts w:cs="Times New Roman"/>
        <w:b/>
        <w:bCs/>
      </w:rPr>
    </w:lvl>
    <w:lvl w:ilvl="1">
      <w:start w:val="1"/>
      <w:numFmt w:val="bullet"/>
      <w:lvlText w:val="-"/>
      <w:lvlJc w:val="left"/>
      <w:pPr>
        <w:tabs>
          <w:tab w:val="num" w:pos="1440"/>
        </w:tabs>
        <w:ind w:left="1440" w:hanging="360"/>
      </w:pPr>
      <w:rPr>
        <w:rFonts w:ascii="Book Antiqua" w:hAnsi="Book Antiqua"/>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009B5F57"/>
    <w:multiLevelType w:val="multilevel"/>
    <w:tmpl w:val="88243A88"/>
    <w:lvl w:ilvl="0">
      <w:start w:val="5"/>
      <w:numFmt w:val="decimal"/>
      <w:lvlText w:val="%1."/>
      <w:lvlJc w:val="left"/>
      <w:pPr>
        <w:tabs>
          <w:tab w:val="num" w:pos="0"/>
        </w:tabs>
        <w:ind w:left="360" w:hanging="360"/>
      </w:pPr>
      <w:rPr>
        <w:rFonts w:cs="Times New Roman" w:hint="default"/>
      </w:rPr>
    </w:lvl>
    <w:lvl w:ilvl="1">
      <w:start w:val="1"/>
      <w:numFmt w:val="decimal"/>
      <w:lvlText w:val="11.%2."/>
      <w:lvlJc w:val="left"/>
      <w:pPr>
        <w:tabs>
          <w:tab w:val="num" w:pos="0"/>
        </w:tabs>
        <w:ind w:left="1080" w:hanging="360"/>
      </w:pPr>
      <w:rPr>
        <w:rFonts w:ascii="Book Antiqua" w:hAnsi="Book Antiqua" w:cs="Times New Roman" w:hint="default"/>
        <w:b w:val="0"/>
        <w:i w:val="0"/>
        <w:sz w:val="18"/>
        <w:szCs w:val="18"/>
      </w:rPr>
    </w:lvl>
    <w:lvl w:ilvl="2">
      <w:start w:val="1"/>
      <w:numFmt w:val="decimal"/>
      <w:lvlText w:val="%1.%2.%3."/>
      <w:lvlJc w:val="left"/>
      <w:pPr>
        <w:tabs>
          <w:tab w:val="num" w:pos="0"/>
        </w:tabs>
        <w:ind w:left="2160" w:hanging="720"/>
      </w:pPr>
      <w:rPr>
        <w:rFonts w:cs="Times New Roman" w:hint="default"/>
      </w:rPr>
    </w:lvl>
    <w:lvl w:ilvl="3">
      <w:start w:val="1"/>
      <w:numFmt w:val="decimal"/>
      <w:lvlText w:val="%1.%2.%3.%4."/>
      <w:lvlJc w:val="left"/>
      <w:pPr>
        <w:tabs>
          <w:tab w:val="num" w:pos="0"/>
        </w:tabs>
        <w:ind w:left="2880" w:hanging="720"/>
      </w:pPr>
      <w:rPr>
        <w:rFonts w:cs="Times New Roman" w:hint="default"/>
      </w:rPr>
    </w:lvl>
    <w:lvl w:ilvl="4">
      <w:start w:val="1"/>
      <w:numFmt w:val="decimal"/>
      <w:lvlText w:val="%1.%2.%3.%4.%5."/>
      <w:lvlJc w:val="left"/>
      <w:pPr>
        <w:tabs>
          <w:tab w:val="num" w:pos="0"/>
        </w:tabs>
        <w:ind w:left="3960" w:hanging="1080"/>
      </w:pPr>
      <w:rPr>
        <w:rFonts w:cs="Times New Roman" w:hint="default"/>
      </w:rPr>
    </w:lvl>
    <w:lvl w:ilvl="5">
      <w:start w:val="1"/>
      <w:numFmt w:val="decimal"/>
      <w:lvlText w:val="%1.%2.%3.%4.%5.%6."/>
      <w:lvlJc w:val="left"/>
      <w:pPr>
        <w:tabs>
          <w:tab w:val="num" w:pos="0"/>
        </w:tabs>
        <w:ind w:left="4680" w:hanging="1080"/>
      </w:pPr>
      <w:rPr>
        <w:rFonts w:cs="Times New Roman" w:hint="default"/>
      </w:rPr>
    </w:lvl>
    <w:lvl w:ilvl="6">
      <w:start w:val="1"/>
      <w:numFmt w:val="decimal"/>
      <w:lvlText w:val="%1.%2.%3.%4.%5.%6.%7."/>
      <w:lvlJc w:val="left"/>
      <w:pPr>
        <w:tabs>
          <w:tab w:val="num" w:pos="0"/>
        </w:tabs>
        <w:ind w:left="5760" w:hanging="1440"/>
      </w:pPr>
      <w:rPr>
        <w:rFonts w:cs="Times New Roman" w:hint="default"/>
      </w:rPr>
    </w:lvl>
    <w:lvl w:ilvl="7">
      <w:start w:val="1"/>
      <w:numFmt w:val="decimal"/>
      <w:lvlText w:val="%1.%2.%3.%4.%5.%6.%7.%8."/>
      <w:lvlJc w:val="left"/>
      <w:pPr>
        <w:tabs>
          <w:tab w:val="num" w:pos="0"/>
        </w:tabs>
        <w:ind w:left="6480" w:hanging="1440"/>
      </w:pPr>
      <w:rPr>
        <w:rFonts w:cs="Times New Roman" w:hint="default"/>
      </w:rPr>
    </w:lvl>
    <w:lvl w:ilvl="8">
      <w:start w:val="1"/>
      <w:numFmt w:val="decimal"/>
      <w:lvlText w:val="%1.%2.%3.%4.%5.%6.%7.%8.%9."/>
      <w:lvlJc w:val="left"/>
      <w:pPr>
        <w:tabs>
          <w:tab w:val="num" w:pos="0"/>
        </w:tabs>
        <w:ind w:left="7560" w:hanging="1800"/>
      </w:pPr>
      <w:rPr>
        <w:rFonts w:cs="Times New Roman" w:hint="default"/>
      </w:rPr>
    </w:lvl>
  </w:abstractNum>
  <w:abstractNum w:abstractNumId="5">
    <w:nsid w:val="024669E8"/>
    <w:multiLevelType w:val="multilevel"/>
    <w:tmpl w:val="6FF446BA"/>
    <w:lvl w:ilvl="0">
      <w:start w:val="1"/>
      <w:numFmt w:val="decimal"/>
      <w:lvlText w:val="%1."/>
      <w:lvlJc w:val="left"/>
      <w:pPr>
        <w:tabs>
          <w:tab w:val="num" w:pos="360"/>
        </w:tabs>
        <w:ind w:left="360" w:hanging="360"/>
      </w:pPr>
      <w:rPr>
        <w:rFonts w:cs="Times New Roman" w:hint="default"/>
        <w:b/>
        <w:bCs/>
      </w:rPr>
    </w:lvl>
    <w:lvl w:ilvl="1">
      <w:start w:val="1"/>
      <w:numFmt w:val="decimal"/>
      <w:lvlText w:val="1.%2."/>
      <w:lvlJc w:val="left"/>
      <w:pPr>
        <w:tabs>
          <w:tab w:val="num" w:pos="540"/>
        </w:tabs>
        <w:ind w:left="540" w:hanging="360"/>
      </w:pPr>
      <w:rPr>
        <w:rFonts w:ascii="Book Antiqua" w:hAnsi="Book Antiqua" w:cs="Times New Roman" w:hint="default"/>
        <w:b w:val="0"/>
        <w:bCs/>
        <w:i w:val="0"/>
        <w:sz w:val="18"/>
        <w:szCs w:val="18"/>
      </w:rPr>
    </w:lvl>
    <w:lvl w:ilvl="2">
      <w:start w:val="1"/>
      <w:numFmt w:val="decimal"/>
      <w:lvlText w:val="%1.%2.%3."/>
      <w:lvlJc w:val="left"/>
      <w:pPr>
        <w:tabs>
          <w:tab w:val="num" w:pos="1080"/>
        </w:tabs>
        <w:ind w:left="1080" w:hanging="720"/>
      </w:pPr>
      <w:rPr>
        <w:rFonts w:cs="Times New Roman" w:hint="default"/>
        <w:b/>
        <w:bCs/>
      </w:rPr>
    </w:lvl>
    <w:lvl w:ilvl="3">
      <w:start w:val="1"/>
      <w:numFmt w:val="decimal"/>
      <w:lvlText w:val="%1.%2.%3.%4."/>
      <w:lvlJc w:val="left"/>
      <w:pPr>
        <w:tabs>
          <w:tab w:val="num" w:pos="1260"/>
        </w:tabs>
        <w:ind w:left="1260" w:hanging="720"/>
      </w:pPr>
      <w:rPr>
        <w:rFonts w:cs="Times New Roman" w:hint="default"/>
        <w:b w:val="0"/>
        <w:bCs w:val="0"/>
      </w:rPr>
    </w:lvl>
    <w:lvl w:ilvl="4">
      <w:start w:val="1"/>
      <w:numFmt w:val="decimal"/>
      <w:lvlText w:val="%1.%2.%3.%4.%5."/>
      <w:lvlJc w:val="left"/>
      <w:pPr>
        <w:tabs>
          <w:tab w:val="num" w:pos="1800"/>
        </w:tabs>
        <w:ind w:left="1800" w:hanging="1080"/>
      </w:pPr>
      <w:rPr>
        <w:rFonts w:cs="Times New Roman" w:hint="default"/>
        <w:b w:val="0"/>
        <w:bCs w:val="0"/>
      </w:rPr>
    </w:lvl>
    <w:lvl w:ilvl="5">
      <w:start w:val="1"/>
      <w:numFmt w:val="decimal"/>
      <w:lvlText w:val="%1.%2.%3.%4.%5.%6."/>
      <w:lvlJc w:val="left"/>
      <w:pPr>
        <w:tabs>
          <w:tab w:val="num" w:pos="1980"/>
        </w:tabs>
        <w:ind w:left="1980" w:hanging="1080"/>
      </w:pPr>
      <w:rPr>
        <w:rFonts w:cs="Times New Roman" w:hint="default"/>
        <w:b w:val="0"/>
        <w:bCs w:val="0"/>
      </w:rPr>
    </w:lvl>
    <w:lvl w:ilvl="6">
      <w:start w:val="1"/>
      <w:numFmt w:val="decimal"/>
      <w:lvlText w:val="%1.%2.%3.%4.%5.%6.%7."/>
      <w:lvlJc w:val="left"/>
      <w:pPr>
        <w:tabs>
          <w:tab w:val="num" w:pos="2520"/>
        </w:tabs>
        <w:ind w:left="2520" w:hanging="1440"/>
      </w:pPr>
      <w:rPr>
        <w:rFonts w:cs="Times New Roman" w:hint="default"/>
        <w:b w:val="0"/>
        <w:bCs w:val="0"/>
      </w:rPr>
    </w:lvl>
    <w:lvl w:ilvl="7">
      <w:start w:val="1"/>
      <w:numFmt w:val="decimal"/>
      <w:lvlText w:val="%1.%2.%3.%4.%5.%6.%7.%8."/>
      <w:lvlJc w:val="left"/>
      <w:pPr>
        <w:tabs>
          <w:tab w:val="num" w:pos="2700"/>
        </w:tabs>
        <w:ind w:left="2700" w:hanging="1440"/>
      </w:pPr>
      <w:rPr>
        <w:rFonts w:cs="Times New Roman" w:hint="default"/>
        <w:b w:val="0"/>
        <w:bCs w:val="0"/>
      </w:rPr>
    </w:lvl>
    <w:lvl w:ilvl="8">
      <w:start w:val="1"/>
      <w:numFmt w:val="decimal"/>
      <w:lvlText w:val="%1.%2.%3.%4.%5.%6.%7.%8.%9."/>
      <w:lvlJc w:val="left"/>
      <w:pPr>
        <w:tabs>
          <w:tab w:val="num" w:pos="3240"/>
        </w:tabs>
        <w:ind w:left="3240" w:hanging="1800"/>
      </w:pPr>
      <w:rPr>
        <w:rFonts w:cs="Times New Roman" w:hint="default"/>
        <w:b w:val="0"/>
        <w:bCs w:val="0"/>
      </w:rPr>
    </w:lvl>
  </w:abstractNum>
  <w:abstractNum w:abstractNumId="6">
    <w:nsid w:val="024833DD"/>
    <w:multiLevelType w:val="multilevel"/>
    <w:tmpl w:val="DE505130"/>
    <w:lvl w:ilvl="0">
      <w:start w:val="6"/>
      <w:numFmt w:val="decimal"/>
      <w:lvlText w:val="%1."/>
      <w:lvlJc w:val="left"/>
      <w:pPr>
        <w:tabs>
          <w:tab w:val="num" w:pos="435"/>
        </w:tabs>
        <w:ind w:left="435" w:hanging="435"/>
      </w:pPr>
      <w:rPr>
        <w:rFonts w:cs="Times New Roman" w:hint="default"/>
      </w:rPr>
    </w:lvl>
    <w:lvl w:ilvl="1">
      <w:start w:val="3"/>
      <w:numFmt w:val="decimal"/>
      <w:lvlText w:val="%1.%2."/>
      <w:lvlJc w:val="left"/>
      <w:pPr>
        <w:tabs>
          <w:tab w:val="num" w:pos="720"/>
        </w:tabs>
        <w:ind w:left="720" w:hanging="435"/>
      </w:pPr>
      <w:rPr>
        <w:rFonts w:cs="Times New Roman" w:hint="default"/>
      </w:rPr>
    </w:lvl>
    <w:lvl w:ilvl="2">
      <w:start w:val="1"/>
      <w:numFmt w:val="decimal"/>
      <w:lvlText w:val="%1.%2.%3."/>
      <w:lvlJc w:val="left"/>
      <w:pPr>
        <w:tabs>
          <w:tab w:val="num" w:pos="1290"/>
        </w:tabs>
        <w:ind w:left="1290" w:hanging="720"/>
      </w:pPr>
      <w:rPr>
        <w:rFonts w:cs="Times New Roman" w:hint="default"/>
      </w:rPr>
    </w:lvl>
    <w:lvl w:ilvl="3">
      <w:start w:val="1"/>
      <w:numFmt w:val="decimal"/>
      <w:lvlText w:val="%1.%2.%3.%4."/>
      <w:lvlJc w:val="left"/>
      <w:pPr>
        <w:tabs>
          <w:tab w:val="num" w:pos="1575"/>
        </w:tabs>
        <w:ind w:left="1575" w:hanging="720"/>
      </w:pPr>
      <w:rPr>
        <w:rFonts w:cs="Times New Roman" w:hint="default"/>
      </w:rPr>
    </w:lvl>
    <w:lvl w:ilvl="4">
      <w:start w:val="1"/>
      <w:numFmt w:val="decimal"/>
      <w:lvlText w:val="%1.%2.%3.%4.%5."/>
      <w:lvlJc w:val="left"/>
      <w:pPr>
        <w:tabs>
          <w:tab w:val="num" w:pos="2220"/>
        </w:tabs>
        <w:ind w:left="2220" w:hanging="1080"/>
      </w:pPr>
      <w:rPr>
        <w:rFonts w:cs="Times New Roman" w:hint="default"/>
      </w:rPr>
    </w:lvl>
    <w:lvl w:ilvl="5">
      <w:start w:val="1"/>
      <w:numFmt w:val="decimal"/>
      <w:lvlText w:val="%1.%2.%3.%4.%5.%6."/>
      <w:lvlJc w:val="left"/>
      <w:pPr>
        <w:tabs>
          <w:tab w:val="num" w:pos="2505"/>
        </w:tabs>
        <w:ind w:left="2505" w:hanging="1080"/>
      </w:pPr>
      <w:rPr>
        <w:rFonts w:cs="Times New Roman" w:hint="default"/>
      </w:rPr>
    </w:lvl>
    <w:lvl w:ilvl="6">
      <w:start w:val="1"/>
      <w:numFmt w:val="decimal"/>
      <w:lvlText w:val="%1.%2.%3.%4.%5.%6.%7."/>
      <w:lvlJc w:val="left"/>
      <w:pPr>
        <w:tabs>
          <w:tab w:val="num" w:pos="3150"/>
        </w:tabs>
        <w:ind w:left="3150" w:hanging="1440"/>
      </w:pPr>
      <w:rPr>
        <w:rFonts w:cs="Times New Roman" w:hint="default"/>
      </w:rPr>
    </w:lvl>
    <w:lvl w:ilvl="7">
      <w:start w:val="1"/>
      <w:numFmt w:val="decimal"/>
      <w:lvlText w:val="%1.%2.%3.%4.%5.%6.%7.%8."/>
      <w:lvlJc w:val="left"/>
      <w:pPr>
        <w:tabs>
          <w:tab w:val="num" w:pos="3435"/>
        </w:tabs>
        <w:ind w:left="3435" w:hanging="1440"/>
      </w:pPr>
      <w:rPr>
        <w:rFonts w:cs="Times New Roman" w:hint="default"/>
      </w:rPr>
    </w:lvl>
    <w:lvl w:ilvl="8">
      <w:start w:val="1"/>
      <w:numFmt w:val="decimal"/>
      <w:lvlText w:val="%1.%2.%3.%4.%5.%6.%7.%8.%9."/>
      <w:lvlJc w:val="left"/>
      <w:pPr>
        <w:tabs>
          <w:tab w:val="num" w:pos="4080"/>
        </w:tabs>
        <w:ind w:left="4080" w:hanging="1800"/>
      </w:pPr>
      <w:rPr>
        <w:rFonts w:cs="Times New Roman" w:hint="default"/>
      </w:rPr>
    </w:lvl>
  </w:abstractNum>
  <w:abstractNum w:abstractNumId="7">
    <w:nsid w:val="026B7F9E"/>
    <w:multiLevelType w:val="hybridMultilevel"/>
    <w:tmpl w:val="9A5426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B12462"/>
    <w:multiLevelType w:val="multilevel"/>
    <w:tmpl w:val="11007332"/>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9">
    <w:nsid w:val="0F0A2B79"/>
    <w:multiLevelType w:val="multilevel"/>
    <w:tmpl w:val="E5EC17BE"/>
    <w:lvl w:ilvl="0">
      <w:start w:val="4"/>
      <w:numFmt w:val="decimal"/>
      <w:lvlText w:val="%1."/>
      <w:lvlJc w:val="left"/>
      <w:pPr>
        <w:tabs>
          <w:tab w:val="num" w:pos="435"/>
        </w:tabs>
        <w:ind w:left="435" w:hanging="435"/>
      </w:pPr>
      <w:rPr>
        <w:rFonts w:cs="Times New Roman" w:hint="default"/>
        <w:b/>
        <w:bCs/>
      </w:rPr>
    </w:lvl>
    <w:lvl w:ilvl="1">
      <w:start w:val="1"/>
      <w:numFmt w:val="decimal"/>
      <w:lvlText w:val="2.%2."/>
      <w:lvlJc w:val="left"/>
      <w:pPr>
        <w:tabs>
          <w:tab w:val="num" w:pos="615"/>
        </w:tabs>
        <w:ind w:left="615" w:hanging="435"/>
      </w:pPr>
      <w:rPr>
        <w:rFonts w:ascii="Book Antiqua" w:hAnsi="Book Antiqua" w:cs="Times New Roman" w:hint="default"/>
        <w:b w:val="0"/>
        <w:bCs/>
        <w:i w:val="0"/>
        <w:sz w:val="18"/>
        <w:szCs w:val="18"/>
      </w:rPr>
    </w:lvl>
    <w:lvl w:ilvl="2">
      <w:start w:val="1"/>
      <w:numFmt w:val="decimal"/>
      <w:lvlText w:val="%1.%2.%3."/>
      <w:lvlJc w:val="left"/>
      <w:pPr>
        <w:tabs>
          <w:tab w:val="num" w:pos="1080"/>
        </w:tabs>
        <w:ind w:left="1080" w:hanging="720"/>
      </w:pPr>
      <w:rPr>
        <w:rFonts w:cs="Times New Roman" w:hint="default"/>
        <w:b w:val="0"/>
        <w:bCs/>
      </w:rPr>
    </w:lvl>
    <w:lvl w:ilvl="3">
      <w:start w:val="1"/>
      <w:numFmt w:val="decimal"/>
      <w:lvlText w:val="%1.%2.%3.%4."/>
      <w:lvlJc w:val="left"/>
      <w:pPr>
        <w:tabs>
          <w:tab w:val="num" w:pos="1260"/>
        </w:tabs>
        <w:ind w:left="1260" w:hanging="720"/>
      </w:pPr>
      <w:rPr>
        <w:rFonts w:cs="Times New Roman" w:hint="default"/>
        <w:b/>
        <w:bCs/>
      </w:rPr>
    </w:lvl>
    <w:lvl w:ilvl="4">
      <w:start w:val="1"/>
      <w:numFmt w:val="decimal"/>
      <w:lvlText w:val="%1.%2.%3.%4.%5."/>
      <w:lvlJc w:val="left"/>
      <w:pPr>
        <w:tabs>
          <w:tab w:val="num" w:pos="1800"/>
        </w:tabs>
        <w:ind w:left="1800" w:hanging="1080"/>
      </w:pPr>
      <w:rPr>
        <w:rFonts w:cs="Times New Roman" w:hint="default"/>
        <w:b/>
        <w:bCs/>
      </w:rPr>
    </w:lvl>
    <w:lvl w:ilvl="5">
      <w:start w:val="1"/>
      <w:numFmt w:val="decimal"/>
      <w:lvlText w:val="%1.%2.%3.%4.%5.%6."/>
      <w:lvlJc w:val="left"/>
      <w:pPr>
        <w:tabs>
          <w:tab w:val="num" w:pos="1980"/>
        </w:tabs>
        <w:ind w:left="1980" w:hanging="1080"/>
      </w:pPr>
      <w:rPr>
        <w:rFonts w:cs="Times New Roman" w:hint="default"/>
        <w:b/>
        <w:bCs/>
      </w:rPr>
    </w:lvl>
    <w:lvl w:ilvl="6">
      <w:start w:val="1"/>
      <w:numFmt w:val="decimal"/>
      <w:lvlText w:val="%1.%2.%3.%4.%5.%6.%7."/>
      <w:lvlJc w:val="left"/>
      <w:pPr>
        <w:tabs>
          <w:tab w:val="num" w:pos="2520"/>
        </w:tabs>
        <w:ind w:left="2520" w:hanging="1440"/>
      </w:pPr>
      <w:rPr>
        <w:rFonts w:cs="Times New Roman" w:hint="default"/>
        <w:b/>
        <w:bCs/>
      </w:rPr>
    </w:lvl>
    <w:lvl w:ilvl="7">
      <w:start w:val="1"/>
      <w:numFmt w:val="decimal"/>
      <w:lvlText w:val="%1.%2.%3.%4.%5.%6.%7.%8."/>
      <w:lvlJc w:val="left"/>
      <w:pPr>
        <w:tabs>
          <w:tab w:val="num" w:pos="2700"/>
        </w:tabs>
        <w:ind w:left="2700" w:hanging="1440"/>
      </w:pPr>
      <w:rPr>
        <w:rFonts w:cs="Times New Roman" w:hint="default"/>
        <w:b/>
        <w:bCs/>
      </w:rPr>
    </w:lvl>
    <w:lvl w:ilvl="8">
      <w:start w:val="1"/>
      <w:numFmt w:val="decimal"/>
      <w:lvlText w:val="%1.%2.%3.%4.%5.%6.%7.%8.%9."/>
      <w:lvlJc w:val="left"/>
      <w:pPr>
        <w:tabs>
          <w:tab w:val="num" w:pos="3240"/>
        </w:tabs>
        <w:ind w:left="3240" w:hanging="1800"/>
      </w:pPr>
      <w:rPr>
        <w:rFonts w:cs="Times New Roman" w:hint="default"/>
        <w:b/>
        <w:bCs/>
      </w:rPr>
    </w:lvl>
  </w:abstractNum>
  <w:abstractNum w:abstractNumId="10">
    <w:nsid w:val="111A49C9"/>
    <w:multiLevelType w:val="hybridMultilevel"/>
    <w:tmpl w:val="EE6E92CC"/>
    <w:lvl w:ilvl="0" w:tplc="8D1E5166">
      <w:start w:val="1"/>
      <w:numFmt w:val="decimal"/>
      <w:lvlText w:val="8.%1."/>
      <w:lvlJc w:val="left"/>
      <w:pPr>
        <w:tabs>
          <w:tab w:val="num" w:pos="1440"/>
        </w:tabs>
        <w:ind w:left="1440" w:hanging="360"/>
      </w:pPr>
      <w:rPr>
        <w:rFonts w:ascii="Book Antiqua" w:hAnsi="Book Antiqua" w:hint="default"/>
        <w:b w:val="0"/>
        <w:i w:val="0"/>
        <w:sz w:val="18"/>
        <w:szCs w:val="18"/>
      </w:rPr>
    </w:lvl>
    <w:lvl w:ilvl="1" w:tplc="1074734E">
      <w:start w:val="1"/>
      <w:numFmt w:val="decimal"/>
      <w:lvlText w:val="7.%2."/>
      <w:lvlJc w:val="left"/>
      <w:pPr>
        <w:tabs>
          <w:tab w:val="num" w:pos="1440"/>
        </w:tabs>
        <w:ind w:left="1440" w:hanging="360"/>
      </w:pPr>
      <w:rPr>
        <w:rFonts w:ascii="Book Antiqua" w:hAnsi="Book Antiqua" w:hint="default"/>
        <w:b w:val="0"/>
        <w:i w:val="0"/>
        <w:sz w:val="18"/>
        <w:szCs w:val="18"/>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65604C3"/>
    <w:multiLevelType w:val="multilevel"/>
    <w:tmpl w:val="19B69AFE"/>
    <w:lvl w:ilvl="0">
      <w:start w:val="1"/>
      <w:numFmt w:val="decimal"/>
      <w:lvlText w:val="%1."/>
      <w:lvlJc w:val="left"/>
      <w:pPr>
        <w:tabs>
          <w:tab w:val="num" w:pos="360"/>
        </w:tabs>
        <w:ind w:left="360" w:hanging="360"/>
      </w:pPr>
      <w:rPr>
        <w:rFonts w:hint="default"/>
      </w:rPr>
    </w:lvl>
    <w:lvl w:ilvl="1">
      <w:start w:val="2"/>
      <w:numFmt w:val="none"/>
      <w:isLgl/>
      <w:lvlText w:val="2.1."/>
      <w:lvlJc w:val="left"/>
      <w:pPr>
        <w:tabs>
          <w:tab w:val="num" w:pos="360"/>
        </w:tabs>
        <w:ind w:left="360" w:hanging="360"/>
      </w:pPr>
      <w:rPr>
        <w:rFonts w:ascii="Book Antiqua" w:hAnsi="Book Antiqua" w:hint="default"/>
        <w:b w:val="0"/>
        <w:i w:val="0"/>
        <w:sz w:val="18"/>
        <w:szCs w:val="18"/>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16597A8E"/>
    <w:multiLevelType w:val="hybridMultilevel"/>
    <w:tmpl w:val="BF2EB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500849"/>
    <w:multiLevelType w:val="multilevel"/>
    <w:tmpl w:val="6A5CE3E2"/>
    <w:lvl w:ilvl="0">
      <w:start w:val="7"/>
      <w:numFmt w:val="decimal"/>
      <w:lvlText w:val="%1"/>
      <w:lvlJc w:val="left"/>
      <w:pPr>
        <w:tabs>
          <w:tab w:val="num" w:pos="360"/>
        </w:tabs>
        <w:ind w:left="360" w:hanging="360"/>
      </w:pPr>
      <w:rPr>
        <w:rFonts w:cs="Times New Roman" w:hint="default"/>
      </w:rPr>
    </w:lvl>
    <w:lvl w:ilvl="1">
      <w:start w:val="1"/>
      <w:numFmt w:val="decimal"/>
      <w:lvlText w:val="7.%2"/>
      <w:lvlJc w:val="left"/>
      <w:pPr>
        <w:tabs>
          <w:tab w:val="num" w:pos="360"/>
        </w:tabs>
        <w:ind w:left="360" w:hanging="360"/>
      </w:pPr>
      <w:rPr>
        <w:rFonts w:ascii="Book Antiqua" w:hAnsi="Book Antiqua" w:cs="Times New Roman" w:hint="default"/>
        <w:b w:val="0"/>
        <w:bCs/>
        <w:i w:val="0"/>
        <w:sz w:val="18"/>
        <w:szCs w:val="18"/>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nsid w:val="1E140B89"/>
    <w:multiLevelType w:val="multilevel"/>
    <w:tmpl w:val="00000005"/>
    <w:name w:val="WW8Num132"/>
    <w:lvl w:ilvl="0">
      <w:start w:val="1"/>
      <w:numFmt w:val="decimal"/>
      <w:lvlText w:val="(%1)"/>
      <w:lvlJc w:val="left"/>
      <w:pPr>
        <w:tabs>
          <w:tab w:val="num" w:pos="720"/>
        </w:tabs>
        <w:ind w:left="720" w:hanging="360"/>
      </w:pPr>
      <w:rPr>
        <w:rFonts w:cs="Times New Roman"/>
        <w:b/>
        <w:bCs/>
      </w:rPr>
    </w:lvl>
    <w:lvl w:ilvl="1">
      <w:start w:val="1"/>
      <w:numFmt w:val="bullet"/>
      <w:lvlText w:val="-"/>
      <w:lvlJc w:val="left"/>
      <w:pPr>
        <w:tabs>
          <w:tab w:val="num" w:pos="1440"/>
        </w:tabs>
        <w:ind w:left="1440" w:hanging="360"/>
      </w:pPr>
      <w:rPr>
        <w:rFonts w:ascii="Book Antiqua" w:hAnsi="Book Antiqua"/>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1FC33062"/>
    <w:multiLevelType w:val="multilevel"/>
    <w:tmpl w:val="8D3E2FB2"/>
    <w:lvl w:ilvl="0">
      <w:start w:val="3"/>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615"/>
        </w:tabs>
        <w:ind w:left="615" w:hanging="435"/>
      </w:pPr>
      <w:rPr>
        <w:rFonts w:cs="Times New Roman" w:hint="default"/>
      </w:rPr>
    </w:lvl>
    <w:lvl w:ilvl="2">
      <w:start w:val="2"/>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520"/>
        </w:tabs>
        <w:ind w:left="2520" w:hanging="144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3240"/>
        </w:tabs>
        <w:ind w:left="3240" w:hanging="1800"/>
      </w:pPr>
      <w:rPr>
        <w:rFonts w:cs="Times New Roman" w:hint="default"/>
      </w:rPr>
    </w:lvl>
  </w:abstractNum>
  <w:abstractNum w:abstractNumId="16">
    <w:nsid w:val="1FCC1DCE"/>
    <w:multiLevelType w:val="multilevel"/>
    <w:tmpl w:val="636EC9EC"/>
    <w:lvl w:ilvl="0">
      <w:start w:val="2"/>
      <w:numFmt w:val="decimal"/>
      <w:lvlText w:val="%1."/>
      <w:lvlJc w:val="left"/>
      <w:pPr>
        <w:ind w:left="405" w:hanging="405"/>
      </w:pPr>
      <w:rPr>
        <w:rFonts w:hint="default"/>
        <w:u w:val="none"/>
      </w:rPr>
    </w:lvl>
    <w:lvl w:ilvl="1">
      <w:start w:val="2"/>
      <w:numFmt w:val="decimal"/>
      <w:lvlText w:val="%1.%2."/>
      <w:lvlJc w:val="left"/>
      <w:pPr>
        <w:ind w:left="641" w:hanging="405"/>
      </w:pPr>
      <w:rPr>
        <w:rFonts w:hint="default"/>
        <w:u w:val="none"/>
      </w:rPr>
    </w:lvl>
    <w:lvl w:ilvl="2">
      <w:start w:val="1"/>
      <w:numFmt w:val="decimal"/>
      <w:lvlText w:val="%1.%2.%3."/>
      <w:lvlJc w:val="left"/>
      <w:pPr>
        <w:ind w:left="1192" w:hanging="720"/>
      </w:pPr>
      <w:rPr>
        <w:rFonts w:hint="default"/>
        <w:u w:val="none"/>
      </w:rPr>
    </w:lvl>
    <w:lvl w:ilvl="3">
      <w:start w:val="1"/>
      <w:numFmt w:val="decimal"/>
      <w:lvlText w:val="%1.%2.%3.%4."/>
      <w:lvlJc w:val="left"/>
      <w:pPr>
        <w:ind w:left="1428" w:hanging="720"/>
      </w:pPr>
      <w:rPr>
        <w:rFonts w:hint="default"/>
        <w:u w:val="single"/>
      </w:rPr>
    </w:lvl>
    <w:lvl w:ilvl="4">
      <w:start w:val="1"/>
      <w:numFmt w:val="decimal"/>
      <w:lvlText w:val="%1.%2.%3.%4.%5."/>
      <w:lvlJc w:val="left"/>
      <w:pPr>
        <w:ind w:left="2024" w:hanging="1080"/>
      </w:pPr>
      <w:rPr>
        <w:rFonts w:hint="default"/>
        <w:u w:val="single"/>
      </w:rPr>
    </w:lvl>
    <w:lvl w:ilvl="5">
      <w:start w:val="1"/>
      <w:numFmt w:val="decimal"/>
      <w:lvlText w:val="%1.%2.%3.%4.%5.%6."/>
      <w:lvlJc w:val="left"/>
      <w:pPr>
        <w:ind w:left="2260" w:hanging="1080"/>
      </w:pPr>
      <w:rPr>
        <w:rFonts w:hint="default"/>
        <w:u w:val="single"/>
      </w:rPr>
    </w:lvl>
    <w:lvl w:ilvl="6">
      <w:start w:val="1"/>
      <w:numFmt w:val="decimal"/>
      <w:lvlText w:val="%1.%2.%3.%4.%5.%6.%7."/>
      <w:lvlJc w:val="left"/>
      <w:pPr>
        <w:ind w:left="2496" w:hanging="1080"/>
      </w:pPr>
      <w:rPr>
        <w:rFonts w:hint="default"/>
        <w:u w:val="single"/>
      </w:rPr>
    </w:lvl>
    <w:lvl w:ilvl="7">
      <w:start w:val="1"/>
      <w:numFmt w:val="decimal"/>
      <w:lvlText w:val="%1.%2.%3.%4.%5.%6.%7.%8."/>
      <w:lvlJc w:val="left"/>
      <w:pPr>
        <w:ind w:left="3092" w:hanging="1440"/>
      </w:pPr>
      <w:rPr>
        <w:rFonts w:hint="default"/>
        <w:u w:val="single"/>
      </w:rPr>
    </w:lvl>
    <w:lvl w:ilvl="8">
      <w:start w:val="1"/>
      <w:numFmt w:val="decimal"/>
      <w:lvlText w:val="%1.%2.%3.%4.%5.%6.%7.%8.%9."/>
      <w:lvlJc w:val="left"/>
      <w:pPr>
        <w:ind w:left="3328" w:hanging="1440"/>
      </w:pPr>
      <w:rPr>
        <w:rFonts w:hint="default"/>
        <w:u w:val="single"/>
      </w:rPr>
    </w:lvl>
  </w:abstractNum>
  <w:abstractNum w:abstractNumId="17">
    <w:nsid w:val="238F6ECB"/>
    <w:multiLevelType w:val="multilevel"/>
    <w:tmpl w:val="E54AE85A"/>
    <w:lvl w:ilvl="0">
      <w:start w:val="9"/>
      <w:numFmt w:val="decimal"/>
      <w:lvlText w:val="%1."/>
      <w:lvlJc w:val="left"/>
      <w:pPr>
        <w:ind w:left="360" w:hanging="360"/>
      </w:pPr>
      <w:rPr>
        <w:rFonts w:hint="default"/>
      </w:rPr>
    </w:lvl>
    <w:lvl w:ilvl="1">
      <w:start w:val="1"/>
      <w:numFmt w:val="decimal"/>
      <w:lvlText w:val="%1.%2."/>
      <w:lvlJc w:val="left"/>
      <w:pPr>
        <w:ind w:left="820" w:hanging="36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3840" w:hanging="108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120" w:hanging="1440"/>
      </w:pPr>
      <w:rPr>
        <w:rFonts w:hint="default"/>
      </w:rPr>
    </w:lvl>
  </w:abstractNum>
  <w:abstractNum w:abstractNumId="18">
    <w:nsid w:val="24CB369A"/>
    <w:multiLevelType w:val="multilevel"/>
    <w:tmpl w:val="C36CB2F2"/>
    <w:lvl w:ilvl="0">
      <w:start w:val="3"/>
      <w:numFmt w:val="decimal"/>
      <w:lvlText w:val="%1."/>
      <w:lvlJc w:val="left"/>
      <w:pPr>
        <w:ind w:left="450" w:hanging="450"/>
      </w:pPr>
      <w:rPr>
        <w:rFonts w:cs="Times New Roman" w:hint="default"/>
      </w:rPr>
    </w:lvl>
    <w:lvl w:ilvl="1">
      <w:start w:val="1"/>
      <w:numFmt w:val="decimal"/>
      <w:lvlText w:val="%1.%2."/>
      <w:lvlJc w:val="left"/>
      <w:pPr>
        <w:ind w:left="990" w:hanging="45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9">
    <w:nsid w:val="27437C4A"/>
    <w:multiLevelType w:val="multilevel"/>
    <w:tmpl w:val="FBD6C3FE"/>
    <w:lvl w:ilvl="0">
      <w:start w:val="7"/>
      <w:numFmt w:val="none"/>
      <w:lvlText w:val="9"/>
      <w:lvlJc w:val="left"/>
      <w:pPr>
        <w:ind w:left="360" w:hanging="360"/>
      </w:pPr>
      <w:rPr>
        <w:rFonts w:hint="default"/>
      </w:rPr>
    </w:lvl>
    <w:lvl w:ilvl="1">
      <w:start w:val="1"/>
      <w:numFmt w:val="decimal"/>
      <w:lvlText w:val="%1.%2."/>
      <w:lvlJc w:val="left"/>
      <w:pPr>
        <w:ind w:left="934" w:hanging="360"/>
      </w:pPr>
      <w:rPr>
        <w:rFonts w:hint="default"/>
      </w:rPr>
    </w:lvl>
    <w:lvl w:ilvl="2">
      <w:start w:val="1"/>
      <w:numFmt w:val="decimal"/>
      <w:lvlText w:val="%1.%2.%3."/>
      <w:lvlJc w:val="left"/>
      <w:pPr>
        <w:ind w:left="1868" w:hanging="720"/>
      </w:pPr>
      <w:rPr>
        <w:rFonts w:hint="default"/>
      </w:rPr>
    </w:lvl>
    <w:lvl w:ilvl="3">
      <w:start w:val="1"/>
      <w:numFmt w:val="decimal"/>
      <w:lvlText w:val="%1.%2.%3.%4."/>
      <w:lvlJc w:val="left"/>
      <w:pPr>
        <w:ind w:left="2442" w:hanging="720"/>
      </w:pPr>
      <w:rPr>
        <w:rFonts w:hint="default"/>
      </w:rPr>
    </w:lvl>
    <w:lvl w:ilvl="4">
      <w:start w:val="1"/>
      <w:numFmt w:val="decimal"/>
      <w:lvlText w:val="%1.%2.%3.%4.%5."/>
      <w:lvlJc w:val="left"/>
      <w:pPr>
        <w:ind w:left="3376" w:hanging="1080"/>
      </w:pPr>
      <w:rPr>
        <w:rFonts w:hint="default"/>
      </w:rPr>
    </w:lvl>
    <w:lvl w:ilvl="5">
      <w:start w:val="1"/>
      <w:numFmt w:val="decimal"/>
      <w:lvlText w:val="%1.%2.%3.%4.%5.%6."/>
      <w:lvlJc w:val="left"/>
      <w:pPr>
        <w:ind w:left="3950" w:hanging="1080"/>
      </w:pPr>
      <w:rPr>
        <w:rFonts w:hint="default"/>
      </w:rPr>
    </w:lvl>
    <w:lvl w:ilvl="6">
      <w:start w:val="1"/>
      <w:numFmt w:val="decimal"/>
      <w:lvlText w:val="%1.%2.%3.%4.%5.%6.%7."/>
      <w:lvlJc w:val="left"/>
      <w:pPr>
        <w:ind w:left="4524" w:hanging="1080"/>
      </w:pPr>
      <w:rPr>
        <w:rFonts w:hint="default"/>
      </w:rPr>
    </w:lvl>
    <w:lvl w:ilvl="7">
      <w:start w:val="1"/>
      <w:numFmt w:val="decimal"/>
      <w:lvlText w:val="%1.%2.%3.%4.%5.%6.%7.%8."/>
      <w:lvlJc w:val="left"/>
      <w:pPr>
        <w:ind w:left="5458" w:hanging="1440"/>
      </w:pPr>
      <w:rPr>
        <w:rFonts w:hint="default"/>
      </w:rPr>
    </w:lvl>
    <w:lvl w:ilvl="8">
      <w:start w:val="1"/>
      <w:numFmt w:val="decimal"/>
      <w:lvlText w:val="%1.%2.%3.%4.%5.%6.%7.%8.%9."/>
      <w:lvlJc w:val="left"/>
      <w:pPr>
        <w:ind w:left="6032" w:hanging="1440"/>
      </w:pPr>
      <w:rPr>
        <w:rFonts w:hint="default"/>
      </w:rPr>
    </w:lvl>
  </w:abstractNum>
  <w:abstractNum w:abstractNumId="20">
    <w:nsid w:val="28270882"/>
    <w:multiLevelType w:val="hybridMultilevel"/>
    <w:tmpl w:val="561C070E"/>
    <w:lvl w:ilvl="0" w:tplc="3708B888">
      <w:start w:val="9"/>
      <w:numFmt w:val="decimal"/>
      <w:lvlText w:val="%1."/>
      <w:lvlJc w:val="left"/>
      <w:pPr>
        <w:tabs>
          <w:tab w:val="num" w:pos="360"/>
        </w:tabs>
        <w:ind w:left="360" w:hanging="360"/>
      </w:pPr>
      <w:rPr>
        <w:rFonts w:ascii="Book Antiqua" w:eastAsia="Times New Roman" w:hAnsi="Book Antiqua" w:cs="Times New Roman" w:hint="default"/>
        <w:b/>
      </w:rPr>
    </w:lvl>
    <w:lvl w:ilvl="1" w:tplc="CFDA763C">
      <w:start w:val="1"/>
      <w:numFmt w:val="decimal"/>
      <w:lvlText w:val="11.%2."/>
      <w:lvlJc w:val="left"/>
      <w:pPr>
        <w:tabs>
          <w:tab w:val="num" w:pos="1440"/>
        </w:tabs>
        <w:ind w:left="1440" w:hanging="360"/>
      </w:pPr>
      <w:rPr>
        <w:rFonts w:ascii="Book Antiqua" w:hAnsi="Book Antiqua" w:hint="default"/>
        <w:b w:val="0"/>
        <w:i w:val="0"/>
        <w:sz w:val="18"/>
        <w:szCs w:val="18"/>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2B825882"/>
    <w:multiLevelType w:val="multilevel"/>
    <w:tmpl w:val="5D0C114C"/>
    <w:lvl w:ilvl="0">
      <w:start w:val="7"/>
      <w:numFmt w:val="decimal"/>
      <w:lvlText w:val="%1."/>
      <w:lvlJc w:val="left"/>
      <w:pPr>
        <w:ind w:left="360" w:hanging="360"/>
      </w:pPr>
      <w:rPr>
        <w:rFonts w:hint="default"/>
      </w:rPr>
    </w:lvl>
    <w:lvl w:ilvl="1">
      <w:start w:val="1"/>
      <w:numFmt w:val="decimal"/>
      <w:lvlText w:val="%1.%2."/>
      <w:lvlJc w:val="left"/>
      <w:pPr>
        <w:ind w:left="820" w:hanging="36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3840" w:hanging="108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120" w:hanging="1440"/>
      </w:pPr>
      <w:rPr>
        <w:rFonts w:hint="default"/>
      </w:rPr>
    </w:lvl>
  </w:abstractNum>
  <w:abstractNum w:abstractNumId="22">
    <w:nsid w:val="2B867B9B"/>
    <w:multiLevelType w:val="hybridMultilevel"/>
    <w:tmpl w:val="FEB060A6"/>
    <w:lvl w:ilvl="0" w:tplc="16A2CC28">
      <w:start w:val="1"/>
      <w:numFmt w:val="lowerLetter"/>
      <w:lvlText w:val="%1)"/>
      <w:lvlJc w:val="left"/>
      <w:pPr>
        <w:ind w:left="832" w:hanging="360"/>
      </w:pPr>
      <w:rPr>
        <w:rFonts w:hint="default"/>
        <w:b/>
        <w:i w:val="0"/>
      </w:rPr>
    </w:lvl>
    <w:lvl w:ilvl="1" w:tplc="04090019" w:tentative="1">
      <w:start w:val="1"/>
      <w:numFmt w:val="lowerLetter"/>
      <w:lvlText w:val="%2."/>
      <w:lvlJc w:val="left"/>
      <w:pPr>
        <w:ind w:left="1552" w:hanging="360"/>
      </w:pPr>
    </w:lvl>
    <w:lvl w:ilvl="2" w:tplc="0409001B" w:tentative="1">
      <w:start w:val="1"/>
      <w:numFmt w:val="lowerRoman"/>
      <w:lvlText w:val="%3."/>
      <w:lvlJc w:val="right"/>
      <w:pPr>
        <w:ind w:left="2272" w:hanging="180"/>
      </w:pPr>
    </w:lvl>
    <w:lvl w:ilvl="3" w:tplc="0409000F" w:tentative="1">
      <w:start w:val="1"/>
      <w:numFmt w:val="decimal"/>
      <w:lvlText w:val="%4."/>
      <w:lvlJc w:val="left"/>
      <w:pPr>
        <w:ind w:left="2992" w:hanging="360"/>
      </w:pPr>
    </w:lvl>
    <w:lvl w:ilvl="4" w:tplc="04090019" w:tentative="1">
      <w:start w:val="1"/>
      <w:numFmt w:val="lowerLetter"/>
      <w:lvlText w:val="%5."/>
      <w:lvlJc w:val="left"/>
      <w:pPr>
        <w:ind w:left="3712" w:hanging="360"/>
      </w:pPr>
    </w:lvl>
    <w:lvl w:ilvl="5" w:tplc="0409001B" w:tentative="1">
      <w:start w:val="1"/>
      <w:numFmt w:val="lowerRoman"/>
      <w:lvlText w:val="%6."/>
      <w:lvlJc w:val="right"/>
      <w:pPr>
        <w:ind w:left="4432" w:hanging="180"/>
      </w:pPr>
    </w:lvl>
    <w:lvl w:ilvl="6" w:tplc="0409000F" w:tentative="1">
      <w:start w:val="1"/>
      <w:numFmt w:val="decimal"/>
      <w:lvlText w:val="%7."/>
      <w:lvlJc w:val="left"/>
      <w:pPr>
        <w:ind w:left="5152" w:hanging="360"/>
      </w:pPr>
    </w:lvl>
    <w:lvl w:ilvl="7" w:tplc="04090019" w:tentative="1">
      <w:start w:val="1"/>
      <w:numFmt w:val="lowerLetter"/>
      <w:lvlText w:val="%8."/>
      <w:lvlJc w:val="left"/>
      <w:pPr>
        <w:ind w:left="5872" w:hanging="360"/>
      </w:pPr>
    </w:lvl>
    <w:lvl w:ilvl="8" w:tplc="0409001B" w:tentative="1">
      <w:start w:val="1"/>
      <w:numFmt w:val="lowerRoman"/>
      <w:lvlText w:val="%9."/>
      <w:lvlJc w:val="right"/>
      <w:pPr>
        <w:ind w:left="6592" w:hanging="180"/>
      </w:pPr>
    </w:lvl>
  </w:abstractNum>
  <w:abstractNum w:abstractNumId="23">
    <w:nsid w:val="2CA61079"/>
    <w:multiLevelType w:val="multilevel"/>
    <w:tmpl w:val="E54AE85A"/>
    <w:lvl w:ilvl="0">
      <w:start w:val="9"/>
      <w:numFmt w:val="decimal"/>
      <w:lvlText w:val="%1."/>
      <w:lvlJc w:val="left"/>
      <w:pPr>
        <w:ind w:left="360" w:hanging="360"/>
      </w:pPr>
      <w:rPr>
        <w:rFonts w:hint="default"/>
      </w:rPr>
    </w:lvl>
    <w:lvl w:ilvl="1">
      <w:start w:val="1"/>
      <w:numFmt w:val="decimal"/>
      <w:lvlText w:val="%1.%2."/>
      <w:lvlJc w:val="left"/>
      <w:pPr>
        <w:ind w:left="820" w:hanging="36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3840" w:hanging="108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120" w:hanging="1440"/>
      </w:pPr>
      <w:rPr>
        <w:rFonts w:hint="default"/>
      </w:rPr>
    </w:lvl>
  </w:abstractNum>
  <w:abstractNum w:abstractNumId="24">
    <w:nsid w:val="31704951"/>
    <w:multiLevelType w:val="multilevel"/>
    <w:tmpl w:val="52748EA8"/>
    <w:name w:val="WW8Num103"/>
    <w:lvl w:ilvl="0">
      <w:start w:val="1"/>
      <w:numFmt w:val="decimal"/>
      <w:lvlText w:val="%1."/>
      <w:lvlJc w:val="left"/>
      <w:pPr>
        <w:tabs>
          <w:tab w:val="num" w:pos="720"/>
        </w:tabs>
        <w:ind w:left="720" w:hanging="360"/>
      </w:pPr>
      <w:rPr>
        <w:rFonts w:cs="Times New Roman" w:hint="default"/>
        <w:b/>
        <w:bCs/>
      </w:rPr>
    </w:lvl>
    <w:lvl w:ilvl="1">
      <w:start w:val="1"/>
      <w:numFmt w:val="decimal"/>
      <w:lvlText w:val="2.%2."/>
      <w:lvlJc w:val="left"/>
      <w:pPr>
        <w:tabs>
          <w:tab w:val="num" w:pos="720"/>
        </w:tabs>
        <w:ind w:left="720" w:hanging="720"/>
      </w:pPr>
      <w:rPr>
        <w:rFonts w:ascii="Book Antiqua" w:hAnsi="Book Antiqua" w:cs="Times New Roman" w:hint="default"/>
        <w:b w:val="0"/>
        <w:bCs/>
        <w:i w:val="0"/>
        <w:sz w:val="16"/>
        <w:szCs w:val="16"/>
      </w:rPr>
    </w:lvl>
    <w:lvl w:ilvl="2">
      <w:start w:val="1"/>
      <w:numFmt w:val="none"/>
      <w:lvlText w:val=""/>
      <w:lvlJc w:val="left"/>
      <w:pPr>
        <w:tabs>
          <w:tab w:val="num" w:pos="360"/>
        </w:tabs>
        <w:ind w:left="0" w:firstLine="0"/>
      </w:pPr>
      <w:rPr>
        <w:rFonts w:cs="Times New Roman" w:hint="default"/>
      </w:rPr>
    </w:lvl>
    <w:lvl w:ilvl="3">
      <w:start w:val="1"/>
      <w:numFmt w:val="decimal"/>
      <w:lvlText w:val="%1.%2.%3.%4."/>
      <w:lvlJc w:val="left"/>
      <w:pPr>
        <w:tabs>
          <w:tab w:val="num" w:pos="1440"/>
        </w:tabs>
        <w:ind w:left="1440" w:hanging="1080"/>
      </w:pPr>
      <w:rPr>
        <w:rFonts w:cs="Times New Roman" w:hint="default"/>
        <w:b/>
        <w:bCs/>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800"/>
        </w:tabs>
        <w:ind w:left="1800" w:hanging="144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2160"/>
        </w:tabs>
        <w:ind w:left="2160" w:hanging="180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25">
    <w:nsid w:val="31E6026C"/>
    <w:multiLevelType w:val="hybridMultilevel"/>
    <w:tmpl w:val="A41E7CDA"/>
    <w:lvl w:ilvl="0" w:tplc="216C6CA4">
      <w:start w:val="1"/>
      <w:numFmt w:val="lowerLetter"/>
      <w:lvlText w:val="%1)"/>
      <w:lvlJc w:val="left"/>
      <w:pPr>
        <w:tabs>
          <w:tab w:val="num" w:pos="720"/>
        </w:tabs>
        <w:ind w:left="720" w:hanging="360"/>
      </w:pPr>
      <w:rPr>
        <w:rFonts w:cs="Times New Roman" w:hint="default"/>
        <w:b/>
        <w:bCs/>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355651C2"/>
    <w:multiLevelType w:val="hybridMultilevel"/>
    <w:tmpl w:val="8BF0EA5A"/>
    <w:lvl w:ilvl="0" w:tplc="3CD042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3D6191"/>
    <w:multiLevelType w:val="multilevel"/>
    <w:tmpl w:val="66987464"/>
    <w:lvl w:ilvl="0">
      <w:start w:val="1"/>
      <w:numFmt w:val="decimal"/>
      <w:lvlText w:val="%1."/>
      <w:lvlJc w:val="left"/>
      <w:pPr>
        <w:ind w:left="360" w:hanging="360"/>
      </w:pPr>
      <w:rPr>
        <w:rFonts w:cs="Book Antiqua" w:hint="default"/>
      </w:rPr>
    </w:lvl>
    <w:lvl w:ilvl="1">
      <w:start w:val="2"/>
      <w:numFmt w:val="decimal"/>
      <w:lvlText w:val="%1.%2."/>
      <w:lvlJc w:val="left"/>
      <w:pPr>
        <w:ind w:left="975" w:hanging="360"/>
      </w:pPr>
      <w:rPr>
        <w:rFonts w:cs="Book Antiqua" w:hint="default"/>
      </w:rPr>
    </w:lvl>
    <w:lvl w:ilvl="2">
      <w:start w:val="1"/>
      <w:numFmt w:val="decimal"/>
      <w:lvlText w:val="%1.%2.%3."/>
      <w:lvlJc w:val="left"/>
      <w:pPr>
        <w:ind w:left="1950" w:hanging="720"/>
      </w:pPr>
      <w:rPr>
        <w:rFonts w:cs="Book Antiqua" w:hint="default"/>
      </w:rPr>
    </w:lvl>
    <w:lvl w:ilvl="3">
      <w:start w:val="1"/>
      <w:numFmt w:val="decimal"/>
      <w:lvlText w:val="%1.%2.%3.%4."/>
      <w:lvlJc w:val="left"/>
      <w:pPr>
        <w:ind w:left="2565" w:hanging="720"/>
      </w:pPr>
      <w:rPr>
        <w:rFonts w:cs="Book Antiqua" w:hint="default"/>
      </w:rPr>
    </w:lvl>
    <w:lvl w:ilvl="4">
      <w:start w:val="1"/>
      <w:numFmt w:val="decimal"/>
      <w:lvlText w:val="%1.%2.%3.%4.%5."/>
      <w:lvlJc w:val="left"/>
      <w:pPr>
        <w:ind w:left="3540" w:hanging="1080"/>
      </w:pPr>
      <w:rPr>
        <w:rFonts w:cs="Book Antiqua" w:hint="default"/>
      </w:rPr>
    </w:lvl>
    <w:lvl w:ilvl="5">
      <w:start w:val="1"/>
      <w:numFmt w:val="decimal"/>
      <w:lvlText w:val="%1.%2.%3.%4.%5.%6."/>
      <w:lvlJc w:val="left"/>
      <w:pPr>
        <w:ind w:left="4155" w:hanging="1080"/>
      </w:pPr>
      <w:rPr>
        <w:rFonts w:cs="Book Antiqua" w:hint="default"/>
      </w:rPr>
    </w:lvl>
    <w:lvl w:ilvl="6">
      <w:start w:val="1"/>
      <w:numFmt w:val="decimal"/>
      <w:lvlText w:val="%1.%2.%3.%4.%5.%6.%7."/>
      <w:lvlJc w:val="left"/>
      <w:pPr>
        <w:ind w:left="4770" w:hanging="1080"/>
      </w:pPr>
      <w:rPr>
        <w:rFonts w:cs="Book Antiqua" w:hint="default"/>
      </w:rPr>
    </w:lvl>
    <w:lvl w:ilvl="7">
      <w:start w:val="1"/>
      <w:numFmt w:val="decimal"/>
      <w:lvlText w:val="%1.%2.%3.%4.%5.%6.%7.%8."/>
      <w:lvlJc w:val="left"/>
      <w:pPr>
        <w:ind w:left="5745" w:hanging="1440"/>
      </w:pPr>
      <w:rPr>
        <w:rFonts w:cs="Book Antiqua" w:hint="default"/>
      </w:rPr>
    </w:lvl>
    <w:lvl w:ilvl="8">
      <w:start w:val="1"/>
      <w:numFmt w:val="decimal"/>
      <w:lvlText w:val="%1.%2.%3.%4.%5.%6.%7.%8.%9."/>
      <w:lvlJc w:val="left"/>
      <w:pPr>
        <w:ind w:left="6360" w:hanging="1440"/>
      </w:pPr>
      <w:rPr>
        <w:rFonts w:cs="Book Antiqua" w:hint="default"/>
      </w:rPr>
    </w:lvl>
  </w:abstractNum>
  <w:abstractNum w:abstractNumId="28">
    <w:nsid w:val="3D047AFF"/>
    <w:multiLevelType w:val="multilevel"/>
    <w:tmpl w:val="9FCE4EE2"/>
    <w:lvl w:ilvl="0">
      <w:start w:val="1"/>
      <w:numFmt w:val="decimal"/>
      <w:lvlText w:val="%1."/>
      <w:lvlJc w:val="left"/>
      <w:pPr>
        <w:tabs>
          <w:tab w:val="num" w:pos="435"/>
        </w:tabs>
        <w:ind w:left="435" w:hanging="435"/>
      </w:pPr>
      <w:rPr>
        <w:rFonts w:cs="Times New Roman" w:hint="default"/>
        <w:b/>
        <w:bCs/>
      </w:rPr>
    </w:lvl>
    <w:lvl w:ilvl="1">
      <w:start w:val="1"/>
      <w:numFmt w:val="decimal"/>
      <w:lvlText w:val="2.%2."/>
      <w:lvlJc w:val="left"/>
      <w:pPr>
        <w:tabs>
          <w:tab w:val="num" w:pos="615"/>
        </w:tabs>
        <w:ind w:left="615" w:hanging="435"/>
      </w:pPr>
      <w:rPr>
        <w:rFonts w:ascii="Book Antiqua" w:hAnsi="Book Antiqua" w:cs="Times New Roman" w:hint="default"/>
        <w:b w:val="0"/>
        <w:bCs/>
        <w:i w:val="0"/>
        <w:sz w:val="18"/>
        <w:szCs w:val="18"/>
      </w:rPr>
    </w:lvl>
    <w:lvl w:ilvl="2">
      <w:start w:val="1"/>
      <w:numFmt w:val="decimal"/>
      <w:lvlText w:val="%1.%2.%3."/>
      <w:lvlJc w:val="left"/>
      <w:pPr>
        <w:tabs>
          <w:tab w:val="num" w:pos="1080"/>
        </w:tabs>
        <w:ind w:left="1080" w:hanging="720"/>
      </w:pPr>
      <w:rPr>
        <w:rFonts w:cs="Times New Roman" w:hint="default"/>
        <w:b w:val="0"/>
        <w:bCs/>
      </w:rPr>
    </w:lvl>
    <w:lvl w:ilvl="3">
      <w:start w:val="1"/>
      <w:numFmt w:val="decimal"/>
      <w:lvlText w:val="%1.%2.%3.%4."/>
      <w:lvlJc w:val="left"/>
      <w:pPr>
        <w:tabs>
          <w:tab w:val="num" w:pos="1260"/>
        </w:tabs>
        <w:ind w:left="1260" w:hanging="720"/>
      </w:pPr>
      <w:rPr>
        <w:rFonts w:cs="Times New Roman" w:hint="default"/>
        <w:b/>
        <w:bCs/>
      </w:rPr>
    </w:lvl>
    <w:lvl w:ilvl="4">
      <w:start w:val="1"/>
      <w:numFmt w:val="decimal"/>
      <w:lvlText w:val="%1.%2.%3.%4.%5."/>
      <w:lvlJc w:val="left"/>
      <w:pPr>
        <w:tabs>
          <w:tab w:val="num" w:pos="1800"/>
        </w:tabs>
        <w:ind w:left="1800" w:hanging="1080"/>
      </w:pPr>
      <w:rPr>
        <w:rFonts w:cs="Times New Roman" w:hint="default"/>
        <w:b/>
        <w:bCs/>
      </w:rPr>
    </w:lvl>
    <w:lvl w:ilvl="5">
      <w:start w:val="1"/>
      <w:numFmt w:val="decimal"/>
      <w:lvlText w:val="%1.%2.%3.%4.%5.%6."/>
      <w:lvlJc w:val="left"/>
      <w:pPr>
        <w:tabs>
          <w:tab w:val="num" w:pos="1980"/>
        </w:tabs>
        <w:ind w:left="1980" w:hanging="1080"/>
      </w:pPr>
      <w:rPr>
        <w:rFonts w:cs="Times New Roman" w:hint="default"/>
        <w:b/>
        <w:bCs/>
      </w:rPr>
    </w:lvl>
    <w:lvl w:ilvl="6">
      <w:start w:val="1"/>
      <w:numFmt w:val="decimal"/>
      <w:lvlText w:val="%1.%2.%3.%4.%5.%6.%7."/>
      <w:lvlJc w:val="left"/>
      <w:pPr>
        <w:tabs>
          <w:tab w:val="num" w:pos="2520"/>
        </w:tabs>
        <w:ind w:left="2520" w:hanging="1440"/>
      </w:pPr>
      <w:rPr>
        <w:rFonts w:cs="Times New Roman" w:hint="default"/>
        <w:b/>
        <w:bCs/>
      </w:rPr>
    </w:lvl>
    <w:lvl w:ilvl="7">
      <w:start w:val="1"/>
      <w:numFmt w:val="decimal"/>
      <w:lvlText w:val="%1.%2.%3.%4.%5.%6.%7.%8."/>
      <w:lvlJc w:val="left"/>
      <w:pPr>
        <w:tabs>
          <w:tab w:val="num" w:pos="2700"/>
        </w:tabs>
        <w:ind w:left="2700" w:hanging="1440"/>
      </w:pPr>
      <w:rPr>
        <w:rFonts w:cs="Times New Roman" w:hint="default"/>
        <w:b/>
        <w:bCs/>
      </w:rPr>
    </w:lvl>
    <w:lvl w:ilvl="8">
      <w:start w:val="1"/>
      <w:numFmt w:val="decimal"/>
      <w:lvlText w:val="%1.%2.%3.%4.%5.%6.%7.%8.%9."/>
      <w:lvlJc w:val="left"/>
      <w:pPr>
        <w:tabs>
          <w:tab w:val="num" w:pos="3240"/>
        </w:tabs>
        <w:ind w:left="3240" w:hanging="1800"/>
      </w:pPr>
      <w:rPr>
        <w:rFonts w:cs="Times New Roman" w:hint="default"/>
        <w:b/>
        <w:bCs/>
      </w:rPr>
    </w:lvl>
  </w:abstractNum>
  <w:abstractNum w:abstractNumId="29">
    <w:nsid w:val="3EFE60E9"/>
    <w:multiLevelType w:val="multilevel"/>
    <w:tmpl w:val="56AC58E8"/>
    <w:name w:val="WW8Num104"/>
    <w:lvl w:ilvl="0">
      <w:start w:val="7"/>
      <w:numFmt w:val="decimal"/>
      <w:lvlText w:val="%1."/>
      <w:lvlJc w:val="left"/>
      <w:pPr>
        <w:tabs>
          <w:tab w:val="num" w:pos="720"/>
        </w:tabs>
        <w:ind w:left="720" w:hanging="360"/>
      </w:pPr>
      <w:rPr>
        <w:rFonts w:cs="Times New Roman" w:hint="default"/>
        <w:b/>
        <w:bCs/>
      </w:rPr>
    </w:lvl>
    <w:lvl w:ilvl="1">
      <w:start w:val="1"/>
      <w:numFmt w:val="decimal"/>
      <w:lvlText w:val="2.%2."/>
      <w:lvlJc w:val="left"/>
      <w:pPr>
        <w:tabs>
          <w:tab w:val="num" w:pos="720"/>
        </w:tabs>
        <w:ind w:left="720" w:hanging="720"/>
      </w:pPr>
      <w:rPr>
        <w:rFonts w:ascii="Book Antiqua" w:hAnsi="Book Antiqua" w:cs="Times New Roman" w:hint="default"/>
        <w:b w:val="0"/>
        <w:bCs/>
        <w:i w:val="0"/>
        <w:sz w:val="20"/>
        <w:szCs w:val="20"/>
      </w:rPr>
    </w:lvl>
    <w:lvl w:ilvl="2">
      <w:start w:val="1"/>
      <w:numFmt w:val="none"/>
      <w:lvlText w:val=""/>
      <w:lvlJc w:val="left"/>
      <w:pPr>
        <w:tabs>
          <w:tab w:val="num" w:pos="360"/>
        </w:tabs>
        <w:ind w:left="0" w:firstLine="0"/>
      </w:pPr>
      <w:rPr>
        <w:rFonts w:cs="Times New Roman" w:hint="default"/>
      </w:rPr>
    </w:lvl>
    <w:lvl w:ilvl="3">
      <w:start w:val="1"/>
      <w:numFmt w:val="decimal"/>
      <w:lvlText w:val="%1.%2.%3.%4."/>
      <w:lvlJc w:val="left"/>
      <w:pPr>
        <w:tabs>
          <w:tab w:val="num" w:pos="1440"/>
        </w:tabs>
        <w:ind w:left="1440" w:hanging="1080"/>
      </w:pPr>
      <w:rPr>
        <w:rFonts w:cs="Times New Roman" w:hint="default"/>
        <w:b/>
        <w:bCs/>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800"/>
        </w:tabs>
        <w:ind w:left="1800" w:hanging="144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2160"/>
        </w:tabs>
        <w:ind w:left="2160" w:hanging="180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30">
    <w:nsid w:val="3FEB6E51"/>
    <w:multiLevelType w:val="multilevel"/>
    <w:tmpl w:val="5328A6DA"/>
    <w:lvl w:ilvl="0">
      <w:start w:val="1"/>
      <w:numFmt w:val="decimal"/>
      <w:lvlText w:val="%1."/>
      <w:lvlJc w:val="left"/>
      <w:pPr>
        <w:tabs>
          <w:tab w:val="num" w:pos="360"/>
        </w:tabs>
        <w:ind w:left="360" w:hanging="360"/>
      </w:pPr>
      <w:rPr>
        <w:rFonts w:hint="default"/>
      </w:rPr>
    </w:lvl>
    <w:lvl w:ilvl="1">
      <w:start w:val="1"/>
      <w:numFmt w:val="decimal"/>
      <w:isLgl/>
      <w:lvlText w:val="3.%2."/>
      <w:lvlJc w:val="left"/>
      <w:pPr>
        <w:tabs>
          <w:tab w:val="num" w:pos="360"/>
        </w:tabs>
        <w:ind w:left="360" w:hanging="360"/>
      </w:pPr>
      <w:rPr>
        <w:rFonts w:ascii="Book Antiqua" w:hAnsi="Book Antiqua" w:hint="default"/>
        <w:b w:val="0"/>
        <w:i w:val="0"/>
        <w:sz w:val="20"/>
        <w:szCs w:val="20"/>
      </w:rPr>
    </w:lvl>
    <w:lvl w:ilvl="2">
      <w:start w:val="1"/>
      <w:numFmt w:val="decimal"/>
      <w:isLgl/>
      <w:lvlText w:val="%1.%2.%3."/>
      <w:lvlJc w:val="left"/>
      <w:pPr>
        <w:tabs>
          <w:tab w:val="num" w:pos="720"/>
        </w:tabs>
        <w:ind w:left="720" w:hanging="720"/>
      </w:pPr>
      <w:rPr>
        <w:rFonts w:hint="default"/>
        <w:i w:val="0"/>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1">
    <w:nsid w:val="49C82EF7"/>
    <w:multiLevelType w:val="hybridMultilevel"/>
    <w:tmpl w:val="E8B2A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B901615"/>
    <w:multiLevelType w:val="multilevel"/>
    <w:tmpl w:val="F9BAE766"/>
    <w:lvl w:ilvl="0">
      <w:start w:val="1"/>
      <w:numFmt w:val="decimal"/>
      <w:lvlText w:val="%1."/>
      <w:lvlJc w:val="left"/>
      <w:pPr>
        <w:tabs>
          <w:tab w:val="num" w:pos="360"/>
        </w:tabs>
        <w:ind w:left="360" w:hanging="360"/>
      </w:pPr>
      <w:rPr>
        <w:rFonts w:hint="default"/>
      </w:rPr>
    </w:lvl>
    <w:lvl w:ilvl="1">
      <w:start w:val="1"/>
      <w:numFmt w:val="decimal"/>
      <w:isLgl/>
      <w:lvlText w:val="3.%2."/>
      <w:lvlJc w:val="left"/>
      <w:pPr>
        <w:tabs>
          <w:tab w:val="num" w:pos="360"/>
        </w:tabs>
        <w:ind w:left="360" w:hanging="360"/>
      </w:pPr>
      <w:rPr>
        <w:rFonts w:ascii="Book Antiqua" w:hAnsi="Book Antiqua" w:hint="default"/>
        <w:b w:val="0"/>
        <w:i w:val="0"/>
        <w:sz w:val="18"/>
        <w:szCs w:val="18"/>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3">
    <w:nsid w:val="4F9D7577"/>
    <w:multiLevelType w:val="multilevel"/>
    <w:tmpl w:val="F48AED76"/>
    <w:lvl w:ilvl="0">
      <w:start w:val="4"/>
      <w:numFmt w:val="decimal"/>
      <w:lvlText w:val="%1."/>
      <w:lvlJc w:val="left"/>
      <w:pPr>
        <w:ind w:left="360" w:hanging="360"/>
      </w:pPr>
      <w:rPr>
        <w:rFonts w:hint="default"/>
      </w:rPr>
    </w:lvl>
    <w:lvl w:ilvl="1">
      <w:start w:val="1"/>
      <w:numFmt w:val="decimal"/>
      <w:lvlText w:val="%1.%2."/>
      <w:lvlJc w:val="left"/>
      <w:pPr>
        <w:ind w:left="819" w:hanging="360"/>
      </w:pPr>
      <w:rPr>
        <w:rFonts w:hint="default"/>
      </w:rPr>
    </w:lvl>
    <w:lvl w:ilvl="2">
      <w:start w:val="1"/>
      <w:numFmt w:val="decimal"/>
      <w:lvlText w:val="%1.%2.%3."/>
      <w:lvlJc w:val="left"/>
      <w:pPr>
        <w:ind w:left="1638" w:hanging="720"/>
      </w:pPr>
      <w:rPr>
        <w:rFonts w:hint="default"/>
      </w:rPr>
    </w:lvl>
    <w:lvl w:ilvl="3">
      <w:start w:val="1"/>
      <w:numFmt w:val="decimal"/>
      <w:lvlText w:val="%1.%2.%3.%4."/>
      <w:lvlJc w:val="left"/>
      <w:pPr>
        <w:ind w:left="2097" w:hanging="720"/>
      </w:pPr>
      <w:rPr>
        <w:rFonts w:hint="default"/>
      </w:rPr>
    </w:lvl>
    <w:lvl w:ilvl="4">
      <w:start w:val="1"/>
      <w:numFmt w:val="decimal"/>
      <w:lvlText w:val="%1.%2.%3.%4.%5."/>
      <w:lvlJc w:val="left"/>
      <w:pPr>
        <w:ind w:left="2916" w:hanging="1080"/>
      </w:pPr>
      <w:rPr>
        <w:rFonts w:hint="default"/>
      </w:rPr>
    </w:lvl>
    <w:lvl w:ilvl="5">
      <w:start w:val="1"/>
      <w:numFmt w:val="decimal"/>
      <w:lvlText w:val="%1.%2.%3.%4.%5.%6."/>
      <w:lvlJc w:val="left"/>
      <w:pPr>
        <w:ind w:left="3375" w:hanging="1080"/>
      </w:pPr>
      <w:rPr>
        <w:rFonts w:hint="default"/>
      </w:rPr>
    </w:lvl>
    <w:lvl w:ilvl="6">
      <w:start w:val="1"/>
      <w:numFmt w:val="decimal"/>
      <w:lvlText w:val="%1.%2.%3.%4.%5.%6.%7."/>
      <w:lvlJc w:val="left"/>
      <w:pPr>
        <w:ind w:left="3834" w:hanging="1080"/>
      </w:pPr>
      <w:rPr>
        <w:rFonts w:hint="default"/>
      </w:rPr>
    </w:lvl>
    <w:lvl w:ilvl="7">
      <w:start w:val="1"/>
      <w:numFmt w:val="decimal"/>
      <w:lvlText w:val="%1.%2.%3.%4.%5.%6.%7.%8."/>
      <w:lvlJc w:val="left"/>
      <w:pPr>
        <w:ind w:left="4653" w:hanging="1440"/>
      </w:pPr>
      <w:rPr>
        <w:rFonts w:hint="default"/>
      </w:rPr>
    </w:lvl>
    <w:lvl w:ilvl="8">
      <w:start w:val="1"/>
      <w:numFmt w:val="decimal"/>
      <w:lvlText w:val="%1.%2.%3.%4.%5.%6.%7.%8.%9."/>
      <w:lvlJc w:val="left"/>
      <w:pPr>
        <w:ind w:left="5112" w:hanging="1440"/>
      </w:pPr>
      <w:rPr>
        <w:rFonts w:hint="default"/>
      </w:rPr>
    </w:lvl>
  </w:abstractNum>
  <w:abstractNum w:abstractNumId="34">
    <w:nsid w:val="521665BD"/>
    <w:multiLevelType w:val="multilevel"/>
    <w:tmpl w:val="93F0FCF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52802D6F"/>
    <w:multiLevelType w:val="hybridMultilevel"/>
    <w:tmpl w:val="FEB060A6"/>
    <w:lvl w:ilvl="0" w:tplc="16A2CC28">
      <w:start w:val="1"/>
      <w:numFmt w:val="lowerLetter"/>
      <w:lvlText w:val="%1)"/>
      <w:lvlJc w:val="left"/>
      <w:pPr>
        <w:ind w:left="832" w:hanging="360"/>
      </w:pPr>
      <w:rPr>
        <w:rFonts w:hint="default"/>
        <w:b/>
        <w:i w:val="0"/>
      </w:rPr>
    </w:lvl>
    <w:lvl w:ilvl="1" w:tplc="04090019" w:tentative="1">
      <w:start w:val="1"/>
      <w:numFmt w:val="lowerLetter"/>
      <w:lvlText w:val="%2."/>
      <w:lvlJc w:val="left"/>
      <w:pPr>
        <w:ind w:left="1552" w:hanging="360"/>
      </w:pPr>
    </w:lvl>
    <w:lvl w:ilvl="2" w:tplc="0409001B" w:tentative="1">
      <w:start w:val="1"/>
      <w:numFmt w:val="lowerRoman"/>
      <w:lvlText w:val="%3."/>
      <w:lvlJc w:val="right"/>
      <w:pPr>
        <w:ind w:left="2272" w:hanging="180"/>
      </w:pPr>
    </w:lvl>
    <w:lvl w:ilvl="3" w:tplc="0409000F" w:tentative="1">
      <w:start w:val="1"/>
      <w:numFmt w:val="decimal"/>
      <w:lvlText w:val="%4."/>
      <w:lvlJc w:val="left"/>
      <w:pPr>
        <w:ind w:left="2992" w:hanging="360"/>
      </w:pPr>
    </w:lvl>
    <w:lvl w:ilvl="4" w:tplc="04090019" w:tentative="1">
      <w:start w:val="1"/>
      <w:numFmt w:val="lowerLetter"/>
      <w:lvlText w:val="%5."/>
      <w:lvlJc w:val="left"/>
      <w:pPr>
        <w:ind w:left="3712" w:hanging="360"/>
      </w:pPr>
    </w:lvl>
    <w:lvl w:ilvl="5" w:tplc="0409001B" w:tentative="1">
      <w:start w:val="1"/>
      <w:numFmt w:val="lowerRoman"/>
      <w:lvlText w:val="%6."/>
      <w:lvlJc w:val="right"/>
      <w:pPr>
        <w:ind w:left="4432" w:hanging="180"/>
      </w:pPr>
    </w:lvl>
    <w:lvl w:ilvl="6" w:tplc="0409000F" w:tentative="1">
      <w:start w:val="1"/>
      <w:numFmt w:val="decimal"/>
      <w:lvlText w:val="%7."/>
      <w:lvlJc w:val="left"/>
      <w:pPr>
        <w:ind w:left="5152" w:hanging="360"/>
      </w:pPr>
    </w:lvl>
    <w:lvl w:ilvl="7" w:tplc="04090019" w:tentative="1">
      <w:start w:val="1"/>
      <w:numFmt w:val="lowerLetter"/>
      <w:lvlText w:val="%8."/>
      <w:lvlJc w:val="left"/>
      <w:pPr>
        <w:ind w:left="5872" w:hanging="360"/>
      </w:pPr>
    </w:lvl>
    <w:lvl w:ilvl="8" w:tplc="0409001B" w:tentative="1">
      <w:start w:val="1"/>
      <w:numFmt w:val="lowerRoman"/>
      <w:lvlText w:val="%9."/>
      <w:lvlJc w:val="right"/>
      <w:pPr>
        <w:ind w:left="6592" w:hanging="180"/>
      </w:pPr>
    </w:lvl>
  </w:abstractNum>
  <w:abstractNum w:abstractNumId="36">
    <w:nsid w:val="57D30930"/>
    <w:multiLevelType w:val="multilevel"/>
    <w:tmpl w:val="5CEA19A2"/>
    <w:lvl w:ilvl="0">
      <w:start w:val="1"/>
      <w:numFmt w:val="decimal"/>
      <w:lvlText w:val="%1."/>
      <w:lvlJc w:val="left"/>
      <w:pPr>
        <w:ind w:left="360" w:hanging="360"/>
      </w:pPr>
      <w:rPr>
        <w:rFonts w:hint="default"/>
      </w:rPr>
    </w:lvl>
    <w:lvl w:ilvl="1">
      <w:start w:val="3"/>
      <w:numFmt w:val="decimal"/>
      <w:lvlText w:val="%1.%2."/>
      <w:lvlJc w:val="left"/>
      <w:pPr>
        <w:ind w:left="1256" w:hanging="360"/>
      </w:pPr>
      <w:rPr>
        <w:rFonts w:hint="default"/>
      </w:rPr>
    </w:lvl>
    <w:lvl w:ilvl="2">
      <w:start w:val="1"/>
      <w:numFmt w:val="decimal"/>
      <w:lvlText w:val="%1.%2.%3."/>
      <w:lvlJc w:val="left"/>
      <w:pPr>
        <w:ind w:left="2512" w:hanging="720"/>
      </w:pPr>
      <w:rPr>
        <w:rFonts w:hint="default"/>
      </w:rPr>
    </w:lvl>
    <w:lvl w:ilvl="3">
      <w:start w:val="1"/>
      <w:numFmt w:val="decimal"/>
      <w:lvlText w:val="%1.%2.%3.%4."/>
      <w:lvlJc w:val="left"/>
      <w:pPr>
        <w:ind w:left="3408" w:hanging="720"/>
      </w:pPr>
      <w:rPr>
        <w:rFonts w:hint="default"/>
      </w:rPr>
    </w:lvl>
    <w:lvl w:ilvl="4">
      <w:start w:val="1"/>
      <w:numFmt w:val="decimal"/>
      <w:lvlText w:val="%1.%2.%3.%4.%5."/>
      <w:lvlJc w:val="left"/>
      <w:pPr>
        <w:ind w:left="4664" w:hanging="1080"/>
      </w:pPr>
      <w:rPr>
        <w:rFonts w:hint="default"/>
      </w:rPr>
    </w:lvl>
    <w:lvl w:ilvl="5">
      <w:start w:val="1"/>
      <w:numFmt w:val="decimal"/>
      <w:lvlText w:val="%1.%2.%3.%4.%5.%6."/>
      <w:lvlJc w:val="left"/>
      <w:pPr>
        <w:ind w:left="5560" w:hanging="1080"/>
      </w:pPr>
      <w:rPr>
        <w:rFonts w:hint="default"/>
      </w:rPr>
    </w:lvl>
    <w:lvl w:ilvl="6">
      <w:start w:val="1"/>
      <w:numFmt w:val="decimal"/>
      <w:lvlText w:val="%1.%2.%3.%4.%5.%6.%7."/>
      <w:lvlJc w:val="left"/>
      <w:pPr>
        <w:ind w:left="6456" w:hanging="1080"/>
      </w:pPr>
      <w:rPr>
        <w:rFonts w:hint="default"/>
      </w:rPr>
    </w:lvl>
    <w:lvl w:ilvl="7">
      <w:start w:val="1"/>
      <w:numFmt w:val="decimal"/>
      <w:lvlText w:val="%1.%2.%3.%4.%5.%6.%7.%8."/>
      <w:lvlJc w:val="left"/>
      <w:pPr>
        <w:ind w:left="7712" w:hanging="1440"/>
      </w:pPr>
      <w:rPr>
        <w:rFonts w:hint="default"/>
      </w:rPr>
    </w:lvl>
    <w:lvl w:ilvl="8">
      <w:start w:val="1"/>
      <w:numFmt w:val="decimal"/>
      <w:lvlText w:val="%1.%2.%3.%4.%5.%6.%7.%8.%9."/>
      <w:lvlJc w:val="left"/>
      <w:pPr>
        <w:ind w:left="8608" w:hanging="1440"/>
      </w:pPr>
      <w:rPr>
        <w:rFonts w:hint="default"/>
      </w:rPr>
    </w:lvl>
  </w:abstractNum>
  <w:abstractNum w:abstractNumId="37">
    <w:nsid w:val="5ADE52BF"/>
    <w:multiLevelType w:val="multilevel"/>
    <w:tmpl w:val="E9F4BA18"/>
    <w:lvl w:ilvl="0">
      <w:start w:val="3"/>
      <w:numFmt w:val="decimal"/>
      <w:lvlText w:val="%1."/>
      <w:lvlJc w:val="left"/>
      <w:pPr>
        <w:ind w:left="450" w:hanging="450"/>
      </w:pPr>
      <w:rPr>
        <w:rFonts w:cs="Times New Roman" w:hint="default"/>
      </w:rPr>
    </w:lvl>
    <w:lvl w:ilvl="1">
      <w:start w:val="1"/>
      <w:numFmt w:val="decimal"/>
      <w:lvlText w:val="%1.%2."/>
      <w:lvlJc w:val="left"/>
      <w:pPr>
        <w:ind w:left="990" w:hanging="450"/>
      </w:pPr>
      <w:rPr>
        <w:rFonts w:cs="Times New Roman" w:hint="default"/>
      </w:rPr>
    </w:lvl>
    <w:lvl w:ilvl="2">
      <w:start w:val="2"/>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38">
    <w:nsid w:val="5E662D0E"/>
    <w:multiLevelType w:val="hybridMultilevel"/>
    <w:tmpl w:val="F44EFF16"/>
    <w:name w:val="WW8Num1042"/>
    <w:lvl w:ilvl="0" w:tplc="2D5EED18">
      <w:start w:val="9"/>
      <w:numFmt w:val="decimal"/>
      <w:lvlText w:val="%1."/>
      <w:lvlJc w:val="left"/>
      <w:pPr>
        <w:tabs>
          <w:tab w:val="num" w:pos="360"/>
        </w:tabs>
        <w:ind w:left="360" w:hanging="360"/>
      </w:pPr>
      <w:rPr>
        <w:rFonts w:ascii="Book Antiqua" w:eastAsia="Times New Roman" w:hAnsi="Book Antiqua" w:cs="Times New Roman" w:hint="default"/>
        <w:b/>
        <w:i w:val="0"/>
        <w:sz w:val="20"/>
        <w:szCs w:val="20"/>
      </w:rPr>
    </w:lvl>
    <w:lvl w:ilvl="1" w:tplc="A6EE79DE">
      <w:start w:val="1"/>
      <w:numFmt w:val="decimal"/>
      <w:lvlText w:val="8.%2."/>
      <w:lvlJc w:val="left"/>
      <w:pPr>
        <w:tabs>
          <w:tab w:val="num" w:pos="1440"/>
        </w:tabs>
        <w:ind w:left="1440" w:hanging="360"/>
      </w:pPr>
      <w:rPr>
        <w:rFonts w:ascii="Book Antiqua" w:hAnsi="Book Antiqua" w:hint="default"/>
        <w:b w:val="0"/>
        <w:i w:val="0"/>
        <w:sz w:val="16"/>
        <w:szCs w:val="16"/>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631025F8"/>
    <w:multiLevelType w:val="multilevel"/>
    <w:tmpl w:val="9E50CED4"/>
    <w:lvl w:ilvl="0">
      <w:start w:val="9"/>
      <w:numFmt w:val="decimal"/>
      <w:lvlText w:val="%1"/>
      <w:lvlJc w:val="left"/>
      <w:pPr>
        <w:tabs>
          <w:tab w:val="num" w:pos="360"/>
        </w:tabs>
        <w:ind w:left="360" w:hanging="360"/>
      </w:pPr>
      <w:rPr>
        <w:rFonts w:cs="Times New Roman" w:hint="default"/>
      </w:rPr>
    </w:lvl>
    <w:lvl w:ilvl="1">
      <w:start w:val="1"/>
      <w:numFmt w:val="decimal"/>
      <w:lvlText w:val="8.%2"/>
      <w:lvlJc w:val="left"/>
      <w:pPr>
        <w:tabs>
          <w:tab w:val="num" w:pos="360"/>
        </w:tabs>
        <w:ind w:left="360" w:hanging="360"/>
      </w:pPr>
      <w:rPr>
        <w:rFonts w:ascii="Book Antiqua" w:hAnsi="Book Antiqua" w:cs="Times New Roman" w:hint="default"/>
        <w:b w:val="0"/>
        <w:bCs/>
        <w:i w:val="0"/>
        <w:sz w:val="18"/>
        <w:szCs w:val="18"/>
      </w:rPr>
    </w:lvl>
    <w:lvl w:ilvl="2">
      <w:start w:val="1"/>
      <w:numFmt w:val="decimal"/>
      <w:lvlText w:val="8.%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0">
    <w:nsid w:val="645A0BEE"/>
    <w:multiLevelType w:val="multilevel"/>
    <w:tmpl w:val="A3D6E1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868" w:hanging="720"/>
      </w:pPr>
      <w:rPr>
        <w:rFonts w:hint="default"/>
      </w:rPr>
    </w:lvl>
    <w:lvl w:ilvl="3">
      <w:start w:val="1"/>
      <w:numFmt w:val="decimal"/>
      <w:lvlText w:val="%1.%2.%3.%4."/>
      <w:lvlJc w:val="left"/>
      <w:pPr>
        <w:ind w:left="2442" w:hanging="720"/>
      </w:pPr>
      <w:rPr>
        <w:rFonts w:hint="default"/>
      </w:rPr>
    </w:lvl>
    <w:lvl w:ilvl="4">
      <w:start w:val="1"/>
      <w:numFmt w:val="decimal"/>
      <w:lvlText w:val="%1.%2.%3.%4.%5."/>
      <w:lvlJc w:val="left"/>
      <w:pPr>
        <w:ind w:left="3376" w:hanging="1080"/>
      </w:pPr>
      <w:rPr>
        <w:rFonts w:hint="default"/>
      </w:rPr>
    </w:lvl>
    <w:lvl w:ilvl="5">
      <w:start w:val="1"/>
      <w:numFmt w:val="decimal"/>
      <w:lvlText w:val="%1.%2.%3.%4.%5.%6."/>
      <w:lvlJc w:val="left"/>
      <w:pPr>
        <w:ind w:left="3950" w:hanging="1080"/>
      </w:pPr>
      <w:rPr>
        <w:rFonts w:hint="default"/>
      </w:rPr>
    </w:lvl>
    <w:lvl w:ilvl="6">
      <w:start w:val="1"/>
      <w:numFmt w:val="decimal"/>
      <w:lvlText w:val="%1.%2.%3.%4.%5.%6.%7."/>
      <w:lvlJc w:val="left"/>
      <w:pPr>
        <w:ind w:left="4524" w:hanging="1080"/>
      </w:pPr>
      <w:rPr>
        <w:rFonts w:hint="default"/>
      </w:rPr>
    </w:lvl>
    <w:lvl w:ilvl="7">
      <w:start w:val="1"/>
      <w:numFmt w:val="decimal"/>
      <w:lvlText w:val="%1.%2.%3.%4.%5.%6.%7.%8."/>
      <w:lvlJc w:val="left"/>
      <w:pPr>
        <w:ind w:left="5458" w:hanging="1440"/>
      </w:pPr>
      <w:rPr>
        <w:rFonts w:hint="default"/>
      </w:rPr>
    </w:lvl>
    <w:lvl w:ilvl="8">
      <w:start w:val="1"/>
      <w:numFmt w:val="decimal"/>
      <w:lvlText w:val="%1.%2.%3.%4.%5.%6.%7.%8.%9."/>
      <w:lvlJc w:val="left"/>
      <w:pPr>
        <w:ind w:left="6032" w:hanging="1440"/>
      </w:pPr>
      <w:rPr>
        <w:rFonts w:hint="default"/>
      </w:rPr>
    </w:lvl>
  </w:abstractNum>
  <w:abstractNum w:abstractNumId="41">
    <w:nsid w:val="67450B36"/>
    <w:multiLevelType w:val="multilevel"/>
    <w:tmpl w:val="7B145204"/>
    <w:lvl w:ilvl="0">
      <w:start w:val="2"/>
      <w:numFmt w:val="decimal"/>
      <w:lvlText w:val="%1."/>
      <w:lvlJc w:val="left"/>
      <w:pPr>
        <w:tabs>
          <w:tab w:val="num" w:pos="435"/>
        </w:tabs>
        <w:ind w:left="435" w:hanging="435"/>
      </w:pPr>
      <w:rPr>
        <w:rFonts w:cs="Times New Roman" w:hint="default"/>
        <w:b/>
        <w:bCs/>
      </w:rPr>
    </w:lvl>
    <w:lvl w:ilvl="1">
      <w:start w:val="1"/>
      <w:numFmt w:val="decimal"/>
      <w:lvlText w:val="2.%2."/>
      <w:lvlJc w:val="left"/>
      <w:pPr>
        <w:tabs>
          <w:tab w:val="num" w:pos="615"/>
        </w:tabs>
        <w:ind w:left="615" w:hanging="435"/>
      </w:pPr>
      <w:rPr>
        <w:rFonts w:ascii="Book Antiqua" w:hAnsi="Book Antiqua" w:cs="Times New Roman" w:hint="default"/>
        <w:b w:val="0"/>
        <w:bCs/>
        <w:i w:val="0"/>
        <w:sz w:val="18"/>
        <w:szCs w:val="18"/>
      </w:rPr>
    </w:lvl>
    <w:lvl w:ilvl="2">
      <w:start w:val="1"/>
      <w:numFmt w:val="decimal"/>
      <w:lvlText w:val="%1.%2.%3."/>
      <w:lvlJc w:val="left"/>
      <w:pPr>
        <w:tabs>
          <w:tab w:val="num" w:pos="1080"/>
        </w:tabs>
        <w:ind w:left="1080" w:hanging="720"/>
      </w:pPr>
      <w:rPr>
        <w:rFonts w:cs="Times New Roman" w:hint="default"/>
        <w:b w:val="0"/>
        <w:bCs/>
      </w:rPr>
    </w:lvl>
    <w:lvl w:ilvl="3">
      <w:start w:val="1"/>
      <w:numFmt w:val="decimal"/>
      <w:lvlText w:val="%1.%2.%3.%4."/>
      <w:lvlJc w:val="left"/>
      <w:pPr>
        <w:tabs>
          <w:tab w:val="num" w:pos="1260"/>
        </w:tabs>
        <w:ind w:left="1260" w:hanging="720"/>
      </w:pPr>
      <w:rPr>
        <w:rFonts w:cs="Times New Roman" w:hint="default"/>
        <w:b/>
        <w:bCs/>
      </w:rPr>
    </w:lvl>
    <w:lvl w:ilvl="4">
      <w:start w:val="1"/>
      <w:numFmt w:val="decimal"/>
      <w:lvlText w:val="%1.%2.%3.%4.%5."/>
      <w:lvlJc w:val="left"/>
      <w:pPr>
        <w:tabs>
          <w:tab w:val="num" w:pos="1800"/>
        </w:tabs>
        <w:ind w:left="1800" w:hanging="1080"/>
      </w:pPr>
      <w:rPr>
        <w:rFonts w:cs="Times New Roman" w:hint="default"/>
        <w:b/>
        <w:bCs/>
      </w:rPr>
    </w:lvl>
    <w:lvl w:ilvl="5">
      <w:start w:val="1"/>
      <w:numFmt w:val="decimal"/>
      <w:lvlText w:val="%1.%2.%3.%4.%5.%6."/>
      <w:lvlJc w:val="left"/>
      <w:pPr>
        <w:tabs>
          <w:tab w:val="num" w:pos="1980"/>
        </w:tabs>
        <w:ind w:left="1980" w:hanging="1080"/>
      </w:pPr>
      <w:rPr>
        <w:rFonts w:cs="Times New Roman" w:hint="default"/>
        <w:b/>
        <w:bCs/>
      </w:rPr>
    </w:lvl>
    <w:lvl w:ilvl="6">
      <w:start w:val="1"/>
      <w:numFmt w:val="decimal"/>
      <w:lvlText w:val="%1.%2.%3.%4.%5.%6.%7."/>
      <w:lvlJc w:val="left"/>
      <w:pPr>
        <w:tabs>
          <w:tab w:val="num" w:pos="2520"/>
        </w:tabs>
        <w:ind w:left="2520" w:hanging="1440"/>
      </w:pPr>
      <w:rPr>
        <w:rFonts w:cs="Times New Roman" w:hint="default"/>
        <w:b/>
        <w:bCs/>
      </w:rPr>
    </w:lvl>
    <w:lvl w:ilvl="7">
      <w:start w:val="1"/>
      <w:numFmt w:val="decimal"/>
      <w:lvlText w:val="%1.%2.%3.%4.%5.%6.%7.%8."/>
      <w:lvlJc w:val="left"/>
      <w:pPr>
        <w:tabs>
          <w:tab w:val="num" w:pos="2700"/>
        </w:tabs>
        <w:ind w:left="2700" w:hanging="1440"/>
      </w:pPr>
      <w:rPr>
        <w:rFonts w:cs="Times New Roman" w:hint="default"/>
        <w:b/>
        <w:bCs/>
      </w:rPr>
    </w:lvl>
    <w:lvl w:ilvl="8">
      <w:start w:val="1"/>
      <w:numFmt w:val="decimal"/>
      <w:lvlText w:val="%1.%2.%3.%4.%5.%6.%7.%8.%9."/>
      <w:lvlJc w:val="left"/>
      <w:pPr>
        <w:tabs>
          <w:tab w:val="num" w:pos="3240"/>
        </w:tabs>
        <w:ind w:left="3240" w:hanging="1800"/>
      </w:pPr>
      <w:rPr>
        <w:rFonts w:cs="Times New Roman" w:hint="default"/>
        <w:b/>
        <w:bCs/>
      </w:rPr>
    </w:lvl>
  </w:abstractNum>
  <w:abstractNum w:abstractNumId="42">
    <w:nsid w:val="677260CF"/>
    <w:multiLevelType w:val="multilevel"/>
    <w:tmpl w:val="3DCC0D28"/>
    <w:lvl w:ilvl="0">
      <w:start w:val="3"/>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615"/>
        </w:tabs>
        <w:ind w:left="615" w:hanging="435"/>
      </w:pPr>
      <w:rPr>
        <w:rFonts w:cs="Times New Roman" w:hint="default"/>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520"/>
        </w:tabs>
        <w:ind w:left="2520" w:hanging="144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3240"/>
        </w:tabs>
        <w:ind w:left="3240" w:hanging="1800"/>
      </w:pPr>
      <w:rPr>
        <w:rFonts w:cs="Times New Roman" w:hint="default"/>
      </w:rPr>
    </w:lvl>
  </w:abstractNum>
  <w:abstractNum w:abstractNumId="43">
    <w:nsid w:val="683469B0"/>
    <w:multiLevelType w:val="multilevel"/>
    <w:tmpl w:val="2C2CE320"/>
    <w:lvl w:ilvl="0">
      <w:start w:val="8"/>
      <w:numFmt w:val="decimal"/>
      <w:lvlText w:val="9.%1."/>
      <w:lvlJc w:val="left"/>
      <w:pPr>
        <w:ind w:left="360" w:hanging="360"/>
      </w:pPr>
      <w:rPr>
        <w:rFonts w:ascii="Book Antiqua" w:hAnsi="Book Antiqua" w:hint="default"/>
        <w:b w:val="0"/>
        <w:i w:val="0"/>
        <w:sz w:val="18"/>
        <w:szCs w:val="18"/>
      </w:rPr>
    </w:lvl>
    <w:lvl w:ilvl="1">
      <w:start w:val="1"/>
      <w:numFmt w:val="decimal"/>
      <w:lvlText w:val="%1.%2."/>
      <w:lvlJc w:val="left"/>
      <w:pPr>
        <w:ind w:left="934" w:hanging="360"/>
      </w:pPr>
      <w:rPr>
        <w:rFonts w:hint="default"/>
      </w:rPr>
    </w:lvl>
    <w:lvl w:ilvl="2">
      <w:start w:val="1"/>
      <w:numFmt w:val="decimal"/>
      <w:lvlText w:val="%1.%2.%3."/>
      <w:lvlJc w:val="left"/>
      <w:pPr>
        <w:ind w:left="1868" w:hanging="720"/>
      </w:pPr>
      <w:rPr>
        <w:rFonts w:hint="default"/>
      </w:rPr>
    </w:lvl>
    <w:lvl w:ilvl="3">
      <w:start w:val="1"/>
      <w:numFmt w:val="decimal"/>
      <w:lvlText w:val="%1.%2.%3.%4."/>
      <w:lvlJc w:val="left"/>
      <w:pPr>
        <w:ind w:left="2442" w:hanging="720"/>
      </w:pPr>
      <w:rPr>
        <w:rFonts w:hint="default"/>
      </w:rPr>
    </w:lvl>
    <w:lvl w:ilvl="4">
      <w:start w:val="1"/>
      <w:numFmt w:val="decimal"/>
      <w:lvlText w:val="%1.%2.%3.%4.%5."/>
      <w:lvlJc w:val="left"/>
      <w:pPr>
        <w:ind w:left="3376" w:hanging="1080"/>
      </w:pPr>
      <w:rPr>
        <w:rFonts w:hint="default"/>
      </w:rPr>
    </w:lvl>
    <w:lvl w:ilvl="5">
      <w:start w:val="1"/>
      <w:numFmt w:val="decimal"/>
      <w:lvlText w:val="%1.%2.%3.%4.%5.%6."/>
      <w:lvlJc w:val="left"/>
      <w:pPr>
        <w:ind w:left="3950" w:hanging="1080"/>
      </w:pPr>
      <w:rPr>
        <w:rFonts w:hint="default"/>
      </w:rPr>
    </w:lvl>
    <w:lvl w:ilvl="6">
      <w:start w:val="1"/>
      <w:numFmt w:val="decimal"/>
      <w:lvlText w:val="%1.%2.%3.%4.%5.%6.%7."/>
      <w:lvlJc w:val="left"/>
      <w:pPr>
        <w:ind w:left="4524" w:hanging="1080"/>
      </w:pPr>
      <w:rPr>
        <w:rFonts w:hint="default"/>
      </w:rPr>
    </w:lvl>
    <w:lvl w:ilvl="7">
      <w:start w:val="1"/>
      <w:numFmt w:val="decimal"/>
      <w:lvlText w:val="%1.%2.%3.%4.%5.%6.%7.%8."/>
      <w:lvlJc w:val="left"/>
      <w:pPr>
        <w:ind w:left="5458" w:hanging="1440"/>
      </w:pPr>
      <w:rPr>
        <w:rFonts w:hint="default"/>
      </w:rPr>
    </w:lvl>
    <w:lvl w:ilvl="8">
      <w:start w:val="1"/>
      <w:numFmt w:val="decimal"/>
      <w:lvlText w:val="%1.%2.%3.%4.%5.%6.%7.%8.%9."/>
      <w:lvlJc w:val="left"/>
      <w:pPr>
        <w:ind w:left="6032" w:hanging="1440"/>
      </w:pPr>
      <w:rPr>
        <w:rFonts w:hint="default"/>
      </w:rPr>
    </w:lvl>
  </w:abstractNum>
  <w:abstractNum w:abstractNumId="44">
    <w:nsid w:val="6AE363E7"/>
    <w:multiLevelType w:val="hybridMultilevel"/>
    <w:tmpl w:val="A41E7CDA"/>
    <w:lvl w:ilvl="0" w:tplc="216C6CA4">
      <w:start w:val="1"/>
      <w:numFmt w:val="lowerLetter"/>
      <w:lvlText w:val="%1)"/>
      <w:lvlJc w:val="left"/>
      <w:pPr>
        <w:tabs>
          <w:tab w:val="num" w:pos="720"/>
        </w:tabs>
        <w:ind w:left="720" w:hanging="360"/>
      </w:pPr>
      <w:rPr>
        <w:rFonts w:cs="Times New Roman" w:hint="default"/>
        <w:b/>
        <w:bCs/>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6E0C096D"/>
    <w:multiLevelType w:val="multilevel"/>
    <w:tmpl w:val="DE505130"/>
    <w:lvl w:ilvl="0">
      <w:start w:val="6"/>
      <w:numFmt w:val="decimal"/>
      <w:lvlText w:val="%1."/>
      <w:lvlJc w:val="left"/>
      <w:pPr>
        <w:tabs>
          <w:tab w:val="num" w:pos="435"/>
        </w:tabs>
        <w:ind w:left="435" w:hanging="435"/>
      </w:pPr>
      <w:rPr>
        <w:rFonts w:cs="Times New Roman" w:hint="default"/>
      </w:rPr>
    </w:lvl>
    <w:lvl w:ilvl="1">
      <w:start w:val="3"/>
      <w:numFmt w:val="decimal"/>
      <w:lvlText w:val="%1.%2."/>
      <w:lvlJc w:val="left"/>
      <w:pPr>
        <w:tabs>
          <w:tab w:val="num" w:pos="720"/>
        </w:tabs>
        <w:ind w:left="720" w:hanging="435"/>
      </w:pPr>
      <w:rPr>
        <w:rFonts w:cs="Times New Roman" w:hint="default"/>
      </w:rPr>
    </w:lvl>
    <w:lvl w:ilvl="2">
      <w:start w:val="1"/>
      <w:numFmt w:val="decimal"/>
      <w:lvlText w:val="%1.%2.%3."/>
      <w:lvlJc w:val="left"/>
      <w:pPr>
        <w:tabs>
          <w:tab w:val="num" w:pos="1290"/>
        </w:tabs>
        <w:ind w:left="1290" w:hanging="720"/>
      </w:pPr>
      <w:rPr>
        <w:rFonts w:cs="Times New Roman" w:hint="default"/>
      </w:rPr>
    </w:lvl>
    <w:lvl w:ilvl="3">
      <w:start w:val="1"/>
      <w:numFmt w:val="decimal"/>
      <w:lvlText w:val="%1.%2.%3.%4."/>
      <w:lvlJc w:val="left"/>
      <w:pPr>
        <w:tabs>
          <w:tab w:val="num" w:pos="1575"/>
        </w:tabs>
        <w:ind w:left="1575" w:hanging="720"/>
      </w:pPr>
      <w:rPr>
        <w:rFonts w:cs="Times New Roman" w:hint="default"/>
      </w:rPr>
    </w:lvl>
    <w:lvl w:ilvl="4">
      <w:start w:val="1"/>
      <w:numFmt w:val="decimal"/>
      <w:lvlText w:val="%1.%2.%3.%4.%5."/>
      <w:lvlJc w:val="left"/>
      <w:pPr>
        <w:tabs>
          <w:tab w:val="num" w:pos="2220"/>
        </w:tabs>
        <w:ind w:left="2220" w:hanging="1080"/>
      </w:pPr>
      <w:rPr>
        <w:rFonts w:cs="Times New Roman" w:hint="default"/>
      </w:rPr>
    </w:lvl>
    <w:lvl w:ilvl="5">
      <w:start w:val="1"/>
      <w:numFmt w:val="decimal"/>
      <w:lvlText w:val="%1.%2.%3.%4.%5.%6."/>
      <w:lvlJc w:val="left"/>
      <w:pPr>
        <w:tabs>
          <w:tab w:val="num" w:pos="2505"/>
        </w:tabs>
        <w:ind w:left="2505" w:hanging="1080"/>
      </w:pPr>
      <w:rPr>
        <w:rFonts w:cs="Times New Roman" w:hint="default"/>
      </w:rPr>
    </w:lvl>
    <w:lvl w:ilvl="6">
      <w:start w:val="1"/>
      <w:numFmt w:val="decimal"/>
      <w:lvlText w:val="%1.%2.%3.%4.%5.%6.%7."/>
      <w:lvlJc w:val="left"/>
      <w:pPr>
        <w:tabs>
          <w:tab w:val="num" w:pos="3150"/>
        </w:tabs>
        <w:ind w:left="3150" w:hanging="1440"/>
      </w:pPr>
      <w:rPr>
        <w:rFonts w:cs="Times New Roman" w:hint="default"/>
      </w:rPr>
    </w:lvl>
    <w:lvl w:ilvl="7">
      <w:start w:val="1"/>
      <w:numFmt w:val="decimal"/>
      <w:lvlText w:val="%1.%2.%3.%4.%5.%6.%7.%8."/>
      <w:lvlJc w:val="left"/>
      <w:pPr>
        <w:tabs>
          <w:tab w:val="num" w:pos="3435"/>
        </w:tabs>
        <w:ind w:left="3435" w:hanging="1440"/>
      </w:pPr>
      <w:rPr>
        <w:rFonts w:cs="Times New Roman" w:hint="default"/>
      </w:rPr>
    </w:lvl>
    <w:lvl w:ilvl="8">
      <w:start w:val="1"/>
      <w:numFmt w:val="decimal"/>
      <w:lvlText w:val="%1.%2.%3.%4.%5.%6.%7.%8.%9."/>
      <w:lvlJc w:val="left"/>
      <w:pPr>
        <w:tabs>
          <w:tab w:val="num" w:pos="4080"/>
        </w:tabs>
        <w:ind w:left="4080" w:hanging="1800"/>
      </w:pPr>
      <w:rPr>
        <w:rFonts w:cs="Times New Roman" w:hint="default"/>
      </w:rPr>
    </w:lvl>
  </w:abstractNum>
  <w:abstractNum w:abstractNumId="46">
    <w:nsid w:val="717B44AA"/>
    <w:multiLevelType w:val="hybridMultilevel"/>
    <w:tmpl w:val="C7BE81BE"/>
    <w:name w:val="WW8Num1022"/>
    <w:lvl w:ilvl="0" w:tplc="EDC8CCB6">
      <w:start w:val="1"/>
      <w:numFmt w:val="decimal"/>
      <w:lvlText w:val="%1."/>
      <w:lvlJc w:val="left"/>
      <w:pPr>
        <w:tabs>
          <w:tab w:val="num" w:pos="360"/>
        </w:tabs>
        <w:ind w:left="360" w:hanging="360"/>
      </w:pPr>
      <w:rPr>
        <w:rFonts w:ascii="Book Antiqua" w:eastAsia="Times New Roman" w:hAnsi="Book Antiqua" w:cs="Times New Roman" w:hint="default"/>
        <w:b/>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nsid w:val="743C60BF"/>
    <w:multiLevelType w:val="hybridMultilevel"/>
    <w:tmpl w:val="A44A1770"/>
    <w:lvl w:ilvl="0" w:tplc="0409000F">
      <w:start w:val="1"/>
      <w:numFmt w:val="decimal"/>
      <w:lvlText w:val="%1."/>
      <w:lvlJc w:val="left"/>
      <w:pPr>
        <w:ind w:left="896" w:hanging="360"/>
      </w:pPr>
    </w:lvl>
    <w:lvl w:ilvl="1" w:tplc="04090019" w:tentative="1">
      <w:start w:val="1"/>
      <w:numFmt w:val="lowerLetter"/>
      <w:lvlText w:val="%2."/>
      <w:lvlJc w:val="left"/>
      <w:pPr>
        <w:ind w:left="1616" w:hanging="360"/>
      </w:pPr>
    </w:lvl>
    <w:lvl w:ilvl="2" w:tplc="0409001B" w:tentative="1">
      <w:start w:val="1"/>
      <w:numFmt w:val="lowerRoman"/>
      <w:lvlText w:val="%3."/>
      <w:lvlJc w:val="right"/>
      <w:pPr>
        <w:ind w:left="2336" w:hanging="180"/>
      </w:pPr>
    </w:lvl>
    <w:lvl w:ilvl="3" w:tplc="0409000F" w:tentative="1">
      <w:start w:val="1"/>
      <w:numFmt w:val="decimal"/>
      <w:lvlText w:val="%4."/>
      <w:lvlJc w:val="left"/>
      <w:pPr>
        <w:ind w:left="3056" w:hanging="360"/>
      </w:pPr>
    </w:lvl>
    <w:lvl w:ilvl="4" w:tplc="04090019" w:tentative="1">
      <w:start w:val="1"/>
      <w:numFmt w:val="lowerLetter"/>
      <w:lvlText w:val="%5."/>
      <w:lvlJc w:val="left"/>
      <w:pPr>
        <w:ind w:left="3776" w:hanging="360"/>
      </w:pPr>
    </w:lvl>
    <w:lvl w:ilvl="5" w:tplc="0409001B" w:tentative="1">
      <w:start w:val="1"/>
      <w:numFmt w:val="lowerRoman"/>
      <w:lvlText w:val="%6."/>
      <w:lvlJc w:val="right"/>
      <w:pPr>
        <w:ind w:left="4496" w:hanging="180"/>
      </w:pPr>
    </w:lvl>
    <w:lvl w:ilvl="6" w:tplc="0409000F" w:tentative="1">
      <w:start w:val="1"/>
      <w:numFmt w:val="decimal"/>
      <w:lvlText w:val="%7."/>
      <w:lvlJc w:val="left"/>
      <w:pPr>
        <w:ind w:left="5216" w:hanging="360"/>
      </w:pPr>
    </w:lvl>
    <w:lvl w:ilvl="7" w:tplc="04090019" w:tentative="1">
      <w:start w:val="1"/>
      <w:numFmt w:val="lowerLetter"/>
      <w:lvlText w:val="%8."/>
      <w:lvlJc w:val="left"/>
      <w:pPr>
        <w:ind w:left="5936" w:hanging="360"/>
      </w:pPr>
    </w:lvl>
    <w:lvl w:ilvl="8" w:tplc="0409001B" w:tentative="1">
      <w:start w:val="1"/>
      <w:numFmt w:val="lowerRoman"/>
      <w:lvlText w:val="%9."/>
      <w:lvlJc w:val="right"/>
      <w:pPr>
        <w:ind w:left="6656" w:hanging="180"/>
      </w:pPr>
    </w:lvl>
  </w:abstractNum>
  <w:abstractNum w:abstractNumId="48">
    <w:nsid w:val="77430992"/>
    <w:multiLevelType w:val="multilevel"/>
    <w:tmpl w:val="993AD5C2"/>
    <w:lvl w:ilvl="0">
      <w:start w:val="8"/>
      <w:numFmt w:val="decimal"/>
      <w:lvlText w:val="%1."/>
      <w:lvlJc w:val="left"/>
      <w:pPr>
        <w:ind w:left="360" w:hanging="360"/>
      </w:pPr>
      <w:rPr>
        <w:rFonts w:hint="default"/>
      </w:rPr>
    </w:lvl>
    <w:lvl w:ilvl="1">
      <w:start w:val="1"/>
      <w:numFmt w:val="decimal"/>
      <w:lvlText w:val="%1.%2."/>
      <w:lvlJc w:val="left"/>
      <w:pPr>
        <w:ind w:left="820" w:hanging="360"/>
      </w:pPr>
      <w:rPr>
        <w:rFonts w:hint="default"/>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3840" w:hanging="108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120" w:hanging="1440"/>
      </w:pPr>
      <w:rPr>
        <w:rFonts w:hint="default"/>
      </w:rPr>
    </w:lvl>
  </w:abstractNum>
  <w:abstractNum w:abstractNumId="49">
    <w:nsid w:val="7A32198E"/>
    <w:multiLevelType w:val="multilevel"/>
    <w:tmpl w:val="3DCC0D28"/>
    <w:lvl w:ilvl="0">
      <w:start w:val="3"/>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615"/>
        </w:tabs>
        <w:ind w:left="615" w:hanging="435"/>
      </w:pPr>
      <w:rPr>
        <w:rFonts w:cs="Times New Roman" w:hint="default"/>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520"/>
        </w:tabs>
        <w:ind w:left="2520" w:hanging="144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3240"/>
        </w:tabs>
        <w:ind w:left="3240" w:hanging="1800"/>
      </w:pPr>
      <w:rPr>
        <w:rFonts w:cs="Times New Roman" w:hint="default"/>
      </w:rPr>
    </w:lvl>
  </w:abstractNum>
  <w:abstractNum w:abstractNumId="50">
    <w:nsid w:val="7A816E40"/>
    <w:multiLevelType w:val="multilevel"/>
    <w:tmpl w:val="3CCE3B76"/>
    <w:lvl w:ilvl="0">
      <w:start w:val="10"/>
      <w:numFmt w:val="decimal"/>
      <w:lvlText w:val="%1"/>
      <w:lvlJc w:val="left"/>
      <w:pPr>
        <w:tabs>
          <w:tab w:val="num" w:pos="360"/>
        </w:tabs>
        <w:ind w:left="360" w:hanging="360"/>
      </w:pPr>
      <w:rPr>
        <w:rFonts w:cs="Times New Roman" w:hint="default"/>
      </w:rPr>
    </w:lvl>
    <w:lvl w:ilvl="1">
      <w:start w:val="1"/>
      <w:numFmt w:val="decimal"/>
      <w:lvlText w:val="10.%2"/>
      <w:lvlJc w:val="left"/>
      <w:pPr>
        <w:tabs>
          <w:tab w:val="num" w:pos="360"/>
        </w:tabs>
        <w:ind w:left="360" w:hanging="360"/>
      </w:pPr>
      <w:rPr>
        <w:rFonts w:ascii="Book Antiqua" w:hAnsi="Book Antiqua" w:cs="Times New Roman" w:hint="default"/>
        <w:b w:val="0"/>
        <w:bCs/>
        <w:i w:val="0"/>
        <w:sz w:val="18"/>
        <w:szCs w:val="18"/>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1">
    <w:nsid w:val="7AF84960"/>
    <w:multiLevelType w:val="multilevel"/>
    <w:tmpl w:val="519C4D68"/>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52">
    <w:nsid w:val="7B2C1E84"/>
    <w:multiLevelType w:val="hybridMultilevel"/>
    <w:tmpl w:val="C38C7DF0"/>
    <w:lvl w:ilvl="0" w:tplc="0409000F">
      <w:start w:val="1"/>
      <w:numFmt w:val="decimal"/>
      <w:lvlText w:val="%1."/>
      <w:lvlJc w:val="left"/>
      <w:pPr>
        <w:ind w:left="896" w:hanging="360"/>
      </w:pPr>
    </w:lvl>
    <w:lvl w:ilvl="1" w:tplc="04090019" w:tentative="1">
      <w:start w:val="1"/>
      <w:numFmt w:val="lowerLetter"/>
      <w:lvlText w:val="%2."/>
      <w:lvlJc w:val="left"/>
      <w:pPr>
        <w:ind w:left="1616" w:hanging="360"/>
      </w:pPr>
    </w:lvl>
    <w:lvl w:ilvl="2" w:tplc="0409001B" w:tentative="1">
      <w:start w:val="1"/>
      <w:numFmt w:val="lowerRoman"/>
      <w:lvlText w:val="%3."/>
      <w:lvlJc w:val="right"/>
      <w:pPr>
        <w:ind w:left="2336" w:hanging="180"/>
      </w:pPr>
    </w:lvl>
    <w:lvl w:ilvl="3" w:tplc="0409000F" w:tentative="1">
      <w:start w:val="1"/>
      <w:numFmt w:val="decimal"/>
      <w:lvlText w:val="%4."/>
      <w:lvlJc w:val="left"/>
      <w:pPr>
        <w:ind w:left="3056" w:hanging="360"/>
      </w:pPr>
    </w:lvl>
    <w:lvl w:ilvl="4" w:tplc="04090019" w:tentative="1">
      <w:start w:val="1"/>
      <w:numFmt w:val="lowerLetter"/>
      <w:lvlText w:val="%5."/>
      <w:lvlJc w:val="left"/>
      <w:pPr>
        <w:ind w:left="3776" w:hanging="360"/>
      </w:pPr>
    </w:lvl>
    <w:lvl w:ilvl="5" w:tplc="0409001B" w:tentative="1">
      <w:start w:val="1"/>
      <w:numFmt w:val="lowerRoman"/>
      <w:lvlText w:val="%6."/>
      <w:lvlJc w:val="right"/>
      <w:pPr>
        <w:ind w:left="4496" w:hanging="180"/>
      </w:pPr>
    </w:lvl>
    <w:lvl w:ilvl="6" w:tplc="0409000F" w:tentative="1">
      <w:start w:val="1"/>
      <w:numFmt w:val="decimal"/>
      <w:lvlText w:val="%7."/>
      <w:lvlJc w:val="left"/>
      <w:pPr>
        <w:ind w:left="5216" w:hanging="360"/>
      </w:pPr>
    </w:lvl>
    <w:lvl w:ilvl="7" w:tplc="04090019" w:tentative="1">
      <w:start w:val="1"/>
      <w:numFmt w:val="lowerLetter"/>
      <w:lvlText w:val="%8."/>
      <w:lvlJc w:val="left"/>
      <w:pPr>
        <w:ind w:left="5936" w:hanging="360"/>
      </w:pPr>
    </w:lvl>
    <w:lvl w:ilvl="8" w:tplc="0409001B" w:tentative="1">
      <w:start w:val="1"/>
      <w:numFmt w:val="lowerRoman"/>
      <w:lvlText w:val="%9."/>
      <w:lvlJc w:val="right"/>
      <w:pPr>
        <w:ind w:left="6656" w:hanging="180"/>
      </w:pPr>
    </w:lvl>
  </w:abstractNum>
  <w:abstractNum w:abstractNumId="53">
    <w:nsid w:val="7B4F4BE3"/>
    <w:multiLevelType w:val="multilevel"/>
    <w:tmpl w:val="D52482D0"/>
    <w:lvl w:ilvl="0">
      <w:start w:val="10"/>
      <w:numFmt w:val="decimal"/>
      <w:lvlText w:val="%1."/>
      <w:lvlJc w:val="left"/>
      <w:pPr>
        <w:ind w:left="360" w:hanging="360"/>
      </w:pPr>
      <w:rPr>
        <w:rFonts w:hint="default"/>
      </w:rPr>
    </w:lvl>
    <w:lvl w:ilvl="1">
      <w:start w:val="1"/>
      <w:numFmt w:val="decimal"/>
      <w:lvlText w:val="%1.%2."/>
      <w:lvlJc w:val="left"/>
      <w:pPr>
        <w:ind w:left="360" w:hanging="360"/>
      </w:pPr>
      <w:rPr>
        <w:rFonts w:hint="default"/>
        <w:lang w:val="lv-LV"/>
      </w:rPr>
    </w:lvl>
    <w:lvl w:ilvl="2">
      <w:start w:val="1"/>
      <w:numFmt w:val="decimal"/>
      <w:lvlText w:val="%1.%2.%3."/>
      <w:lvlJc w:val="left"/>
      <w:pPr>
        <w:ind w:left="1640" w:hanging="720"/>
      </w:pPr>
      <w:rPr>
        <w:rFonts w:hint="default"/>
      </w:rPr>
    </w:lvl>
    <w:lvl w:ilvl="3">
      <w:start w:val="1"/>
      <w:numFmt w:val="decimal"/>
      <w:lvlText w:val="%1.%2.%3.%4."/>
      <w:lvlJc w:val="left"/>
      <w:pPr>
        <w:ind w:left="2100" w:hanging="720"/>
      </w:pPr>
      <w:rPr>
        <w:rFonts w:hint="default"/>
      </w:rPr>
    </w:lvl>
    <w:lvl w:ilvl="4">
      <w:start w:val="1"/>
      <w:numFmt w:val="decimal"/>
      <w:lvlText w:val="%1.%2.%3.%4.%5."/>
      <w:lvlJc w:val="left"/>
      <w:pPr>
        <w:ind w:left="2920" w:hanging="1080"/>
      </w:pPr>
      <w:rPr>
        <w:rFonts w:hint="default"/>
      </w:rPr>
    </w:lvl>
    <w:lvl w:ilvl="5">
      <w:start w:val="1"/>
      <w:numFmt w:val="decimal"/>
      <w:lvlText w:val="%1.%2.%3.%4.%5.%6."/>
      <w:lvlJc w:val="left"/>
      <w:pPr>
        <w:ind w:left="3380" w:hanging="1080"/>
      </w:pPr>
      <w:rPr>
        <w:rFonts w:hint="default"/>
      </w:rPr>
    </w:lvl>
    <w:lvl w:ilvl="6">
      <w:start w:val="1"/>
      <w:numFmt w:val="decimal"/>
      <w:lvlText w:val="%1.%2.%3.%4.%5.%6.%7."/>
      <w:lvlJc w:val="left"/>
      <w:pPr>
        <w:ind w:left="3840" w:hanging="1080"/>
      </w:pPr>
      <w:rPr>
        <w:rFonts w:hint="default"/>
      </w:rPr>
    </w:lvl>
    <w:lvl w:ilvl="7">
      <w:start w:val="1"/>
      <w:numFmt w:val="decimal"/>
      <w:lvlText w:val="%1.%2.%3.%4.%5.%6.%7.%8."/>
      <w:lvlJc w:val="left"/>
      <w:pPr>
        <w:ind w:left="4660" w:hanging="1440"/>
      </w:pPr>
      <w:rPr>
        <w:rFonts w:hint="default"/>
      </w:rPr>
    </w:lvl>
    <w:lvl w:ilvl="8">
      <w:start w:val="1"/>
      <w:numFmt w:val="decimal"/>
      <w:lvlText w:val="%1.%2.%3.%4.%5.%6.%7.%8.%9."/>
      <w:lvlJc w:val="left"/>
      <w:pPr>
        <w:ind w:left="5120" w:hanging="1440"/>
      </w:pPr>
      <w:rPr>
        <w:rFonts w:hint="default"/>
      </w:rPr>
    </w:lvl>
  </w:abstractNum>
  <w:abstractNum w:abstractNumId="54">
    <w:nsid w:val="7EA96F47"/>
    <w:multiLevelType w:val="multilevel"/>
    <w:tmpl w:val="16A61BB8"/>
    <w:name w:val="WW8Num102"/>
    <w:lvl w:ilvl="0">
      <w:start w:val="1"/>
      <w:numFmt w:val="decimal"/>
      <w:lvlText w:val="%1."/>
      <w:lvlJc w:val="left"/>
      <w:pPr>
        <w:tabs>
          <w:tab w:val="num" w:pos="360"/>
        </w:tabs>
        <w:ind w:left="360" w:hanging="360"/>
      </w:pPr>
      <w:rPr>
        <w:rFonts w:hint="default"/>
      </w:rPr>
    </w:lvl>
    <w:lvl w:ilvl="1">
      <w:start w:val="1"/>
      <w:numFmt w:val="decimal"/>
      <w:isLgl/>
      <w:lvlText w:val="3.%2."/>
      <w:lvlJc w:val="left"/>
      <w:pPr>
        <w:tabs>
          <w:tab w:val="num" w:pos="360"/>
        </w:tabs>
        <w:ind w:left="360" w:hanging="360"/>
      </w:pPr>
      <w:rPr>
        <w:rFonts w:ascii="Book Antiqua" w:hAnsi="Book Antiqua" w:hint="default"/>
        <w:b w:val="0"/>
        <w:i w:val="0"/>
        <w:sz w:val="18"/>
        <w:szCs w:val="18"/>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0"/>
  </w:num>
  <w:num w:numId="2">
    <w:abstractNumId w:val="1"/>
  </w:num>
  <w:num w:numId="3">
    <w:abstractNumId w:val="28"/>
  </w:num>
  <w:num w:numId="4">
    <w:abstractNumId w:val="49"/>
  </w:num>
  <w:num w:numId="5">
    <w:abstractNumId w:val="13"/>
  </w:num>
  <w:num w:numId="6">
    <w:abstractNumId w:val="39"/>
  </w:num>
  <w:num w:numId="7">
    <w:abstractNumId w:val="50"/>
  </w:num>
  <w:num w:numId="8">
    <w:abstractNumId w:val="5"/>
  </w:num>
  <w:num w:numId="9">
    <w:abstractNumId w:val="18"/>
  </w:num>
  <w:num w:numId="10">
    <w:abstractNumId w:val="30"/>
  </w:num>
  <w:num w:numId="11">
    <w:abstractNumId w:val="54"/>
  </w:num>
  <w:num w:numId="12">
    <w:abstractNumId w:val="11"/>
  </w:num>
  <w:num w:numId="13">
    <w:abstractNumId w:val="32"/>
  </w:num>
  <w:num w:numId="14">
    <w:abstractNumId w:val="29"/>
  </w:num>
  <w:num w:numId="15">
    <w:abstractNumId w:val="20"/>
  </w:num>
  <w:num w:numId="16">
    <w:abstractNumId w:val="45"/>
  </w:num>
  <w:num w:numId="17">
    <w:abstractNumId w:val="44"/>
  </w:num>
  <w:num w:numId="18">
    <w:abstractNumId w:val="4"/>
  </w:num>
  <w:num w:numId="19">
    <w:abstractNumId w:val="10"/>
  </w:num>
  <w:num w:numId="20">
    <w:abstractNumId w:val="40"/>
  </w:num>
  <w:num w:numId="21">
    <w:abstractNumId w:val="33"/>
  </w:num>
  <w:num w:numId="22">
    <w:abstractNumId w:val="19"/>
  </w:num>
  <w:num w:numId="23">
    <w:abstractNumId w:val="35"/>
  </w:num>
  <w:num w:numId="24">
    <w:abstractNumId w:val="16"/>
  </w:num>
  <w:num w:numId="25">
    <w:abstractNumId w:val="15"/>
  </w:num>
  <w:num w:numId="26">
    <w:abstractNumId w:val="37"/>
  </w:num>
  <w:num w:numId="27">
    <w:abstractNumId w:val="6"/>
  </w:num>
  <w:num w:numId="28">
    <w:abstractNumId w:val="43"/>
  </w:num>
  <w:num w:numId="29">
    <w:abstractNumId w:val="34"/>
  </w:num>
  <w:num w:numId="30">
    <w:abstractNumId w:val="41"/>
  </w:num>
  <w:num w:numId="31">
    <w:abstractNumId w:val="9"/>
  </w:num>
  <w:num w:numId="32">
    <w:abstractNumId w:val="21"/>
  </w:num>
  <w:num w:numId="33">
    <w:abstractNumId w:val="48"/>
  </w:num>
  <w:num w:numId="34">
    <w:abstractNumId w:val="17"/>
  </w:num>
  <w:num w:numId="35">
    <w:abstractNumId w:val="53"/>
  </w:num>
  <w:num w:numId="36">
    <w:abstractNumId w:val="23"/>
  </w:num>
  <w:num w:numId="37">
    <w:abstractNumId w:val="25"/>
  </w:num>
  <w:num w:numId="38">
    <w:abstractNumId w:val="22"/>
  </w:num>
  <w:num w:numId="39">
    <w:abstractNumId w:val="27"/>
  </w:num>
  <w:num w:numId="40">
    <w:abstractNumId w:val="42"/>
  </w:num>
  <w:num w:numId="41">
    <w:abstractNumId w:val="12"/>
  </w:num>
  <w:num w:numId="42">
    <w:abstractNumId w:val="8"/>
  </w:num>
  <w:num w:numId="43">
    <w:abstractNumId w:val="7"/>
  </w:num>
  <w:num w:numId="44">
    <w:abstractNumId w:val="26"/>
  </w:num>
  <w:num w:numId="45">
    <w:abstractNumId w:val="52"/>
  </w:num>
  <w:num w:numId="46">
    <w:abstractNumId w:val="36"/>
  </w:num>
  <w:num w:numId="47">
    <w:abstractNumId w:val="47"/>
  </w:num>
  <w:num w:numId="48">
    <w:abstractNumId w:val="31"/>
  </w:num>
  <w:num w:numId="49">
    <w:abstractNumId w:val="5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FE51B3"/>
    <w:rsid w:val="00000F14"/>
    <w:rsid w:val="00002FE8"/>
    <w:rsid w:val="0000303E"/>
    <w:rsid w:val="000054A7"/>
    <w:rsid w:val="0001251F"/>
    <w:rsid w:val="000154DA"/>
    <w:rsid w:val="000175CD"/>
    <w:rsid w:val="000201AD"/>
    <w:rsid w:val="00021498"/>
    <w:rsid w:val="00030A15"/>
    <w:rsid w:val="00030C0F"/>
    <w:rsid w:val="00030EFD"/>
    <w:rsid w:val="0006287A"/>
    <w:rsid w:val="000703C9"/>
    <w:rsid w:val="000717BA"/>
    <w:rsid w:val="00072E2A"/>
    <w:rsid w:val="00074AAE"/>
    <w:rsid w:val="00076406"/>
    <w:rsid w:val="00076516"/>
    <w:rsid w:val="0008122C"/>
    <w:rsid w:val="000813C7"/>
    <w:rsid w:val="000831F1"/>
    <w:rsid w:val="0008359F"/>
    <w:rsid w:val="000846FB"/>
    <w:rsid w:val="00084BC9"/>
    <w:rsid w:val="0008574E"/>
    <w:rsid w:val="0008665C"/>
    <w:rsid w:val="0009743F"/>
    <w:rsid w:val="000979DE"/>
    <w:rsid w:val="000A33E5"/>
    <w:rsid w:val="000A7A69"/>
    <w:rsid w:val="000B5D30"/>
    <w:rsid w:val="000B7D06"/>
    <w:rsid w:val="000C3662"/>
    <w:rsid w:val="000C4D68"/>
    <w:rsid w:val="000C60CC"/>
    <w:rsid w:val="000C6E78"/>
    <w:rsid w:val="000E24C6"/>
    <w:rsid w:val="000E32E7"/>
    <w:rsid w:val="000E6EC1"/>
    <w:rsid w:val="000F05A8"/>
    <w:rsid w:val="000F0A7F"/>
    <w:rsid w:val="000F0D5A"/>
    <w:rsid w:val="000F0F17"/>
    <w:rsid w:val="000F5819"/>
    <w:rsid w:val="00111F60"/>
    <w:rsid w:val="00120EC7"/>
    <w:rsid w:val="00124283"/>
    <w:rsid w:val="001243F2"/>
    <w:rsid w:val="001246FC"/>
    <w:rsid w:val="001256FF"/>
    <w:rsid w:val="00132874"/>
    <w:rsid w:val="0013513D"/>
    <w:rsid w:val="001426EC"/>
    <w:rsid w:val="00145D1E"/>
    <w:rsid w:val="00154AFE"/>
    <w:rsid w:val="00161551"/>
    <w:rsid w:val="00162EFD"/>
    <w:rsid w:val="00164E61"/>
    <w:rsid w:val="00171FAE"/>
    <w:rsid w:val="00172880"/>
    <w:rsid w:val="00183305"/>
    <w:rsid w:val="00185C81"/>
    <w:rsid w:val="00187414"/>
    <w:rsid w:val="0018741F"/>
    <w:rsid w:val="00187FC0"/>
    <w:rsid w:val="00190D53"/>
    <w:rsid w:val="00194D19"/>
    <w:rsid w:val="001956E8"/>
    <w:rsid w:val="0019698E"/>
    <w:rsid w:val="001B77CE"/>
    <w:rsid w:val="001B7EED"/>
    <w:rsid w:val="001C071C"/>
    <w:rsid w:val="001D3DB4"/>
    <w:rsid w:val="001D53FA"/>
    <w:rsid w:val="001D6F18"/>
    <w:rsid w:val="001D769E"/>
    <w:rsid w:val="001D7940"/>
    <w:rsid w:val="001D7CEF"/>
    <w:rsid w:val="001E0CAA"/>
    <w:rsid w:val="001E7DA9"/>
    <w:rsid w:val="001F07D3"/>
    <w:rsid w:val="001F0C80"/>
    <w:rsid w:val="001F3DF9"/>
    <w:rsid w:val="00201997"/>
    <w:rsid w:val="00203EB5"/>
    <w:rsid w:val="00206728"/>
    <w:rsid w:val="00214B3F"/>
    <w:rsid w:val="002150E4"/>
    <w:rsid w:val="002170BC"/>
    <w:rsid w:val="00217512"/>
    <w:rsid w:val="0023070C"/>
    <w:rsid w:val="00236737"/>
    <w:rsid w:val="00236857"/>
    <w:rsid w:val="002421E1"/>
    <w:rsid w:val="00245FE9"/>
    <w:rsid w:val="002500F2"/>
    <w:rsid w:val="002527F8"/>
    <w:rsid w:val="00252E5F"/>
    <w:rsid w:val="00257D97"/>
    <w:rsid w:val="00266C79"/>
    <w:rsid w:val="00266D07"/>
    <w:rsid w:val="00271FD7"/>
    <w:rsid w:val="0027269B"/>
    <w:rsid w:val="00280C8F"/>
    <w:rsid w:val="0028395C"/>
    <w:rsid w:val="002858F3"/>
    <w:rsid w:val="00291AEA"/>
    <w:rsid w:val="002951EE"/>
    <w:rsid w:val="002A4ACA"/>
    <w:rsid w:val="002A4D9D"/>
    <w:rsid w:val="002A6F4F"/>
    <w:rsid w:val="002B13B5"/>
    <w:rsid w:val="002B38B9"/>
    <w:rsid w:val="002B50BC"/>
    <w:rsid w:val="002C3D54"/>
    <w:rsid w:val="002C4920"/>
    <w:rsid w:val="002C576A"/>
    <w:rsid w:val="002D2F4D"/>
    <w:rsid w:val="002D57BF"/>
    <w:rsid w:val="002D65F1"/>
    <w:rsid w:val="002E2744"/>
    <w:rsid w:val="002E2CB7"/>
    <w:rsid w:val="002E622A"/>
    <w:rsid w:val="002E70E2"/>
    <w:rsid w:val="002F2596"/>
    <w:rsid w:val="002F2A1A"/>
    <w:rsid w:val="003026FF"/>
    <w:rsid w:val="003066D8"/>
    <w:rsid w:val="0031027B"/>
    <w:rsid w:val="0031063C"/>
    <w:rsid w:val="00313862"/>
    <w:rsid w:val="00322BF6"/>
    <w:rsid w:val="0033597D"/>
    <w:rsid w:val="00335C1B"/>
    <w:rsid w:val="00340415"/>
    <w:rsid w:val="0034718B"/>
    <w:rsid w:val="00347F9B"/>
    <w:rsid w:val="00353196"/>
    <w:rsid w:val="0035660E"/>
    <w:rsid w:val="00360AC8"/>
    <w:rsid w:val="00363AE3"/>
    <w:rsid w:val="00365CDF"/>
    <w:rsid w:val="00374800"/>
    <w:rsid w:val="00374FD3"/>
    <w:rsid w:val="00380934"/>
    <w:rsid w:val="0038310F"/>
    <w:rsid w:val="00384E4A"/>
    <w:rsid w:val="00392CB1"/>
    <w:rsid w:val="003A2738"/>
    <w:rsid w:val="003A7C5F"/>
    <w:rsid w:val="003C0237"/>
    <w:rsid w:val="003C4B8D"/>
    <w:rsid w:val="003C4E1E"/>
    <w:rsid w:val="003C5174"/>
    <w:rsid w:val="003D0581"/>
    <w:rsid w:val="003D1BF7"/>
    <w:rsid w:val="003D7C1E"/>
    <w:rsid w:val="003E51E7"/>
    <w:rsid w:val="003F09F6"/>
    <w:rsid w:val="003F2A57"/>
    <w:rsid w:val="003F3453"/>
    <w:rsid w:val="003F3A14"/>
    <w:rsid w:val="003F435D"/>
    <w:rsid w:val="003F7AF8"/>
    <w:rsid w:val="00401753"/>
    <w:rsid w:val="00405794"/>
    <w:rsid w:val="004068A6"/>
    <w:rsid w:val="00411395"/>
    <w:rsid w:val="004156F4"/>
    <w:rsid w:val="00416D58"/>
    <w:rsid w:val="004179C5"/>
    <w:rsid w:val="00420C45"/>
    <w:rsid w:val="004274AE"/>
    <w:rsid w:val="004276EE"/>
    <w:rsid w:val="00427F2B"/>
    <w:rsid w:val="00432688"/>
    <w:rsid w:val="00432B2C"/>
    <w:rsid w:val="004331D5"/>
    <w:rsid w:val="00443A06"/>
    <w:rsid w:val="00445229"/>
    <w:rsid w:val="00445825"/>
    <w:rsid w:val="0045254A"/>
    <w:rsid w:val="004529B9"/>
    <w:rsid w:val="00456C8B"/>
    <w:rsid w:val="00463700"/>
    <w:rsid w:val="00465701"/>
    <w:rsid w:val="00474AD9"/>
    <w:rsid w:val="00476671"/>
    <w:rsid w:val="00477C93"/>
    <w:rsid w:val="00480737"/>
    <w:rsid w:val="004856B3"/>
    <w:rsid w:val="00493D39"/>
    <w:rsid w:val="004947B1"/>
    <w:rsid w:val="004A1374"/>
    <w:rsid w:val="004A3B61"/>
    <w:rsid w:val="004A3E7C"/>
    <w:rsid w:val="004A5652"/>
    <w:rsid w:val="004B4D95"/>
    <w:rsid w:val="004B63B2"/>
    <w:rsid w:val="004B7A3D"/>
    <w:rsid w:val="004C4D07"/>
    <w:rsid w:val="004C52B2"/>
    <w:rsid w:val="004D2212"/>
    <w:rsid w:val="004D705F"/>
    <w:rsid w:val="004E4851"/>
    <w:rsid w:val="004E7402"/>
    <w:rsid w:val="004F00FC"/>
    <w:rsid w:val="004F227B"/>
    <w:rsid w:val="004F4226"/>
    <w:rsid w:val="004F6EBD"/>
    <w:rsid w:val="00500DB2"/>
    <w:rsid w:val="005020DE"/>
    <w:rsid w:val="005022B3"/>
    <w:rsid w:val="005033D7"/>
    <w:rsid w:val="00504713"/>
    <w:rsid w:val="00510C12"/>
    <w:rsid w:val="005132E6"/>
    <w:rsid w:val="00526CC9"/>
    <w:rsid w:val="00534426"/>
    <w:rsid w:val="00534450"/>
    <w:rsid w:val="00545DD3"/>
    <w:rsid w:val="00555877"/>
    <w:rsid w:val="00556D53"/>
    <w:rsid w:val="00562416"/>
    <w:rsid w:val="00580421"/>
    <w:rsid w:val="0058053C"/>
    <w:rsid w:val="00582D09"/>
    <w:rsid w:val="005859EC"/>
    <w:rsid w:val="00590FDB"/>
    <w:rsid w:val="00593023"/>
    <w:rsid w:val="00594508"/>
    <w:rsid w:val="00594C0C"/>
    <w:rsid w:val="005A10FA"/>
    <w:rsid w:val="005A1B1F"/>
    <w:rsid w:val="005A560D"/>
    <w:rsid w:val="005A636F"/>
    <w:rsid w:val="005A789C"/>
    <w:rsid w:val="005B14BA"/>
    <w:rsid w:val="005B5040"/>
    <w:rsid w:val="005B5948"/>
    <w:rsid w:val="005C0C01"/>
    <w:rsid w:val="005C48AF"/>
    <w:rsid w:val="005D1487"/>
    <w:rsid w:val="005D18B0"/>
    <w:rsid w:val="005D3823"/>
    <w:rsid w:val="005E406D"/>
    <w:rsid w:val="005F1675"/>
    <w:rsid w:val="0060069E"/>
    <w:rsid w:val="00604A4B"/>
    <w:rsid w:val="00607DC4"/>
    <w:rsid w:val="00613736"/>
    <w:rsid w:val="0061541C"/>
    <w:rsid w:val="00616E49"/>
    <w:rsid w:val="00621A04"/>
    <w:rsid w:val="00622E2B"/>
    <w:rsid w:val="006256DF"/>
    <w:rsid w:val="006329DE"/>
    <w:rsid w:val="00637FEF"/>
    <w:rsid w:val="00640C95"/>
    <w:rsid w:val="00645155"/>
    <w:rsid w:val="00652FBF"/>
    <w:rsid w:val="0065332C"/>
    <w:rsid w:val="00657206"/>
    <w:rsid w:val="00657431"/>
    <w:rsid w:val="00665437"/>
    <w:rsid w:val="00671A08"/>
    <w:rsid w:val="00673CF3"/>
    <w:rsid w:val="00674E35"/>
    <w:rsid w:val="0067575C"/>
    <w:rsid w:val="0068038A"/>
    <w:rsid w:val="00680DAF"/>
    <w:rsid w:val="006818DA"/>
    <w:rsid w:val="00682031"/>
    <w:rsid w:val="006835B1"/>
    <w:rsid w:val="006A0775"/>
    <w:rsid w:val="006A489E"/>
    <w:rsid w:val="006B3085"/>
    <w:rsid w:val="006C66AB"/>
    <w:rsid w:val="006C7F99"/>
    <w:rsid w:val="006D0FF9"/>
    <w:rsid w:val="006E49BC"/>
    <w:rsid w:val="006E546E"/>
    <w:rsid w:val="006E66A4"/>
    <w:rsid w:val="006F184F"/>
    <w:rsid w:val="006F75FB"/>
    <w:rsid w:val="0070638F"/>
    <w:rsid w:val="00710C32"/>
    <w:rsid w:val="007178F2"/>
    <w:rsid w:val="00723108"/>
    <w:rsid w:val="00727B52"/>
    <w:rsid w:val="00730319"/>
    <w:rsid w:val="00735012"/>
    <w:rsid w:val="00740778"/>
    <w:rsid w:val="00741623"/>
    <w:rsid w:val="00741708"/>
    <w:rsid w:val="00744A40"/>
    <w:rsid w:val="0074663C"/>
    <w:rsid w:val="007523B7"/>
    <w:rsid w:val="00752ECE"/>
    <w:rsid w:val="00756889"/>
    <w:rsid w:val="00762058"/>
    <w:rsid w:val="0076207F"/>
    <w:rsid w:val="00763BC1"/>
    <w:rsid w:val="00771D52"/>
    <w:rsid w:val="00773C58"/>
    <w:rsid w:val="007745EA"/>
    <w:rsid w:val="00781800"/>
    <w:rsid w:val="0078591C"/>
    <w:rsid w:val="0079262A"/>
    <w:rsid w:val="007A1F4B"/>
    <w:rsid w:val="007A41F2"/>
    <w:rsid w:val="007B04D6"/>
    <w:rsid w:val="007B2198"/>
    <w:rsid w:val="007C7469"/>
    <w:rsid w:val="007D6243"/>
    <w:rsid w:val="007D66B6"/>
    <w:rsid w:val="007D6B23"/>
    <w:rsid w:val="007E1368"/>
    <w:rsid w:val="007E3F33"/>
    <w:rsid w:val="007E400B"/>
    <w:rsid w:val="007F2FF9"/>
    <w:rsid w:val="007F3064"/>
    <w:rsid w:val="007F51A0"/>
    <w:rsid w:val="007F5EEE"/>
    <w:rsid w:val="00802388"/>
    <w:rsid w:val="00807293"/>
    <w:rsid w:val="00813646"/>
    <w:rsid w:val="00814CEE"/>
    <w:rsid w:val="00815B39"/>
    <w:rsid w:val="00815F70"/>
    <w:rsid w:val="00815F81"/>
    <w:rsid w:val="00816399"/>
    <w:rsid w:val="00821B81"/>
    <w:rsid w:val="0082214A"/>
    <w:rsid w:val="008243C5"/>
    <w:rsid w:val="00844B65"/>
    <w:rsid w:val="00844F86"/>
    <w:rsid w:val="008453B4"/>
    <w:rsid w:val="00852DDE"/>
    <w:rsid w:val="00857E5E"/>
    <w:rsid w:val="00860517"/>
    <w:rsid w:val="008630A8"/>
    <w:rsid w:val="00866014"/>
    <w:rsid w:val="0087145A"/>
    <w:rsid w:val="0087221B"/>
    <w:rsid w:val="00873567"/>
    <w:rsid w:val="00873A5E"/>
    <w:rsid w:val="00873B8B"/>
    <w:rsid w:val="0087457F"/>
    <w:rsid w:val="0087726D"/>
    <w:rsid w:val="00877652"/>
    <w:rsid w:val="0088166C"/>
    <w:rsid w:val="00892602"/>
    <w:rsid w:val="008966DD"/>
    <w:rsid w:val="008A0BFE"/>
    <w:rsid w:val="008A3A55"/>
    <w:rsid w:val="008A5D98"/>
    <w:rsid w:val="008A66CA"/>
    <w:rsid w:val="008A6D36"/>
    <w:rsid w:val="008B5153"/>
    <w:rsid w:val="008B7D51"/>
    <w:rsid w:val="008C6AD1"/>
    <w:rsid w:val="008D5E97"/>
    <w:rsid w:val="008D7333"/>
    <w:rsid w:val="008E781D"/>
    <w:rsid w:val="008F348B"/>
    <w:rsid w:val="008F5719"/>
    <w:rsid w:val="009011F2"/>
    <w:rsid w:val="00902ECF"/>
    <w:rsid w:val="00906AED"/>
    <w:rsid w:val="009241E1"/>
    <w:rsid w:val="00935C91"/>
    <w:rsid w:val="009370DF"/>
    <w:rsid w:val="00946051"/>
    <w:rsid w:val="00950080"/>
    <w:rsid w:val="009560BC"/>
    <w:rsid w:val="0095657E"/>
    <w:rsid w:val="00956B3A"/>
    <w:rsid w:val="009625E7"/>
    <w:rsid w:val="00967F00"/>
    <w:rsid w:val="00970FF1"/>
    <w:rsid w:val="00977905"/>
    <w:rsid w:val="009868FC"/>
    <w:rsid w:val="00991C4D"/>
    <w:rsid w:val="0099476A"/>
    <w:rsid w:val="009A17AA"/>
    <w:rsid w:val="009B12B6"/>
    <w:rsid w:val="009B19F1"/>
    <w:rsid w:val="009D38B8"/>
    <w:rsid w:val="009D6AE1"/>
    <w:rsid w:val="009E1988"/>
    <w:rsid w:val="009E3884"/>
    <w:rsid w:val="009F1D87"/>
    <w:rsid w:val="009F1EF6"/>
    <w:rsid w:val="009F5989"/>
    <w:rsid w:val="00A0334F"/>
    <w:rsid w:val="00A037CA"/>
    <w:rsid w:val="00A17A19"/>
    <w:rsid w:val="00A22094"/>
    <w:rsid w:val="00A24DFE"/>
    <w:rsid w:val="00A2636C"/>
    <w:rsid w:val="00A2747D"/>
    <w:rsid w:val="00A30C4A"/>
    <w:rsid w:val="00A34F2E"/>
    <w:rsid w:val="00A3740C"/>
    <w:rsid w:val="00A37F9A"/>
    <w:rsid w:val="00A43049"/>
    <w:rsid w:val="00A443EE"/>
    <w:rsid w:val="00A45610"/>
    <w:rsid w:val="00A47DF6"/>
    <w:rsid w:val="00A52FB3"/>
    <w:rsid w:val="00A54606"/>
    <w:rsid w:val="00A61350"/>
    <w:rsid w:val="00A6475F"/>
    <w:rsid w:val="00A70FBE"/>
    <w:rsid w:val="00A73911"/>
    <w:rsid w:val="00A73A56"/>
    <w:rsid w:val="00A756C8"/>
    <w:rsid w:val="00A825BA"/>
    <w:rsid w:val="00A86798"/>
    <w:rsid w:val="00A86A38"/>
    <w:rsid w:val="00A92A43"/>
    <w:rsid w:val="00A9794E"/>
    <w:rsid w:val="00A97BC3"/>
    <w:rsid w:val="00AA5D98"/>
    <w:rsid w:val="00AA6161"/>
    <w:rsid w:val="00AA6E5A"/>
    <w:rsid w:val="00AB0508"/>
    <w:rsid w:val="00AB3C0E"/>
    <w:rsid w:val="00AC124E"/>
    <w:rsid w:val="00AC71DF"/>
    <w:rsid w:val="00AC7FB5"/>
    <w:rsid w:val="00AD1EFF"/>
    <w:rsid w:val="00AD73CB"/>
    <w:rsid w:val="00AE1FD6"/>
    <w:rsid w:val="00AE3D9C"/>
    <w:rsid w:val="00AE538A"/>
    <w:rsid w:val="00AE556A"/>
    <w:rsid w:val="00AE5A87"/>
    <w:rsid w:val="00AF30F1"/>
    <w:rsid w:val="00AF3E01"/>
    <w:rsid w:val="00AF4B59"/>
    <w:rsid w:val="00AF6898"/>
    <w:rsid w:val="00B000D0"/>
    <w:rsid w:val="00B01C6A"/>
    <w:rsid w:val="00B03C22"/>
    <w:rsid w:val="00B05414"/>
    <w:rsid w:val="00B066FC"/>
    <w:rsid w:val="00B1019D"/>
    <w:rsid w:val="00B139F7"/>
    <w:rsid w:val="00B1673D"/>
    <w:rsid w:val="00B20138"/>
    <w:rsid w:val="00B24341"/>
    <w:rsid w:val="00B303D4"/>
    <w:rsid w:val="00B35DD8"/>
    <w:rsid w:val="00B44421"/>
    <w:rsid w:val="00B45D92"/>
    <w:rsid w:val="00B50CE4"/>
    <w:rsid w:val="00B521AA"/>
    <w:rsid w:val="00B677DF"/>
    <w:rsid w:val="00B751BE"/>
    <w:rsid w:val="00B7675F"/>
    <w:rsid w:val="00B775C2"/>
    <w:rsid w:val="00B8351D"/>
    <w:rsid w:val="00B84813"/>
    <w:rsid w:val="00B84D53"/>
    <w:rsid w:val="00B935C2"/>
    <w:rsid w:val="00B95D68"/>
    <w:rsid w:val="00B96FEC"/>
    <w:rsid w:val="00BA4B59"/>
    <w:rsid w:val="00BB4892"/>
    <w:rsid w:val="00BB53CA"/>
    <w:rsid w:val="00BB7A37"/>
    <w:rsid w:val="00BC00CE"/>
    <w:rsid w:val="00BC1694"/>
    <w:rsid w:val="00BC4960"/>
    <w:rsid w:val="00BC4A29"/>
    <w:rsid w:val="00BC4C44"/>
    <w:rsid w:val="00BC50B0"/>
    <w:rsid w:val="00BD027D"/>
    <w:rsid w:val="00BD52F9"/>
    <w:rsid w:val="00BE3520"/>
    <w:rsid w:val="00BE5D92"/>
    <w:rsid w:val="00BE6FB5"/>
    <w:rsid w:val="00BF0650"/>
    <w:rsid w:val="00BF1C3A"/>
    <w:rsid w:val="00BF1D97"/>
    <w:rsid w:val="00BF262E"/>
    <w:rsid w:val="00BF5E63"/>
    <w:rsid w:val="00BF6AC5"/>
    <w:rsid w:val="00BF7AAC"/>
    <w:rsid w:val="00C04CE9"/>
    <w:rsid w:val="00C101BD"/>
    <w:rsid w:val="00C120AC"/>
    <w:rsid w:val="00C12BDA"/>
    <w:rsid w:val="00C16328"/>
    <w:rsid w:val="00C16C62"/>
    <w:rsid w:val="00C16E9C"/>
    <w:rsid w:val="00C325D5"/>
    <w:rsid w:val="00C3378A"/>
    <w:rsid w:val="00C41A90"/>
    <w:rsid w:val="00C41E9B"/>
    <w:rsid w:val="00C42EAC"/>
    <w:rsid w:val="00C51221"/>
    <w:rsid w:val="00C5286C"/>
    <w:rsid w:val="00C55E15"/>
    <w:rsid w:val="00C5733B"/>
    <w:rsid w:val="00C61F8A"/>
    <w:rsid w:val="00C65683"/>
    <w:rsid w:val="00C67460"/>
    <w:rsid w:val="00C70CED"/>
    <w:rsid w:val="00C72E6E"/>
    <w:rsid w:val="00C731EC"/>
    <w:rsid w:val="00C73EB5"/>
    <w:rsid w:val="00C805DC"/>
    <w:rsid w:val="00C84319"/>
    <w:rsid w:val="00C966E3"/>
    <w:rsid w:val="00CA3293"/>
    <w:rsid w:val="00CC4E0C"/>
    <w:rsid w:val="00CC511F"/>
    <w:rsid w:val="00CC7EBE"/>
    <w:rsid w:val="00CD57CD"/>
    <w:rsid w:val="00CD74BD"/>
    <w:rsid w:val="00CE1955"/>
    <w:rsid w:val="00CE641C"/>
    <w:rsid w:val="00CF0274"/>
    <w:rsid w:val="00CF22AB"/>
    <w:rsid w:val="00CF269C"/>
    <w:rsid w:val="00CF2BC8"/>
    <w:rsid w:val="00CF3395"/>
    <w:rsid w:val="00CF3729"/>
    <w:rsid w:val="00CF5304"/>
    <w:rsid w:val="00CF5DEF"/>
    <w:rsid w:val="00D018C5"/>
    <w:rsid w:val="00D024DC"/>
    <w:rsid w:val="00D02D5D"/>
    <w:rsid w:val="00D03B54"/>
    <w:rsid w:val="00D04D19"/>
    <w:rsid w:val="00D1056C"/>
    <w:rsid w:val="00D13CD5"/>
    <w:rsid w:val="00D16C44"/>
    <w:rsid w:val="00D30191"/>
    <w:rsid w:val="00D30F97"/>
    <w:rsid w:val="00D335FD"/>
    <w:rsid w:val="00D410D6"/>
    <w:rsid w:val="00D53E85"/>
    <w:rsid w:val="00D604E3"/>
    <w:rsid w:val="00D60BEA"/>
    <w:rsid w:val="00D706FF"/>
    <w:rsid w:val="00D7142D"/>
    <w:rsid w:val="00D750D0"/>
    <w:rsid w:val="00D80F34"/>
    <w:rsid w:val="00D81827"/>
    <w:rsid w:val="00DA60DA"/>
    <w:rsid w:val="00DB0C2E"/>
    <w:rsid w:val="00DB0EE8"/>
    <w:rsid w:val="00DB2929"/>
    <w:rsid w:val="00DB32E1"/>
    <w:rsid w:val="00DB5C5E"/>
    <w:rsid w:val="00DD236E"/>
    <w:rsid w:val="00DD67CF"/>
    <w:rsid w:val="00DE0E82"/>
    <w:rsid w:val="00DE48F0"/>
    <w:rsid w:val="00DE5D61"/>
    <w:rsid w:val="00DF0966"/>
    <w:rsid w:val="00DF0FA4"/>
    <w:rsid w:val="00DF5424"/>
    <w:rsid w:val="00DF674C"/>
    <w:rsid w:val="00DF7226"/>
    <w:rsid w:val="00E00AA2"/>
    <w:rsid w:val="00E0344D"/>
    <w:rsid w:val="00E07109"/>
    <w:rsid w:val="00E15BFA"/>
    <w:rsid w:val="00E15E90"/>
    <w:rsid w:val="00E22302"/>
    <w:rsid w:val="00E2276D"/>
    <w:rsid w:val="00E23F9F"/>
    <w:rsid w:val="00E278BA"/>
    <w:rsid w:val="00E32130"/>
    <w:rsid w:val="00E40F4B"/>
    <w:rsid w:val="00E41258"/>
    <w:rsid w:val="00E415EB"/>
    <w:rsid w:val="00E41F2C"/>
    <w:rsid w:val="00E421EB"/>
    <w:rsid w:val="00E54755"/>
    <w:rsid w:val="00E56E63"/>
    <w:rsid w:val="00E57A83"/>
    <w:rsid w:val="00E57B00"/>
    <w:rsid w:val="00E57BBE"/>
    <w:rsid w:val="00E62BF4"/>
    <w:rsid w:val="00E63AD6"/>
    <w:rsid w:val="00E651CA"/>
    <w:rsid w:val="00E65FF1"/>
    <w:rsid w:val="00E67C57"/>
    <w:rsid w:val="00E70686"/>
    <w:rsid w:val="00E7137A"/>
    <w:rsid w:val="00E72C49"/>
    <w:rsid w:val="00E742DD"/>
    <w:rsid w:val="00E83726"/>
    <w:rsid w:val="00E94050"/>
    <w:rsid w:val="00E94C85"/>
    <w:rsid w:val="00E96CE5"/>
    <w:rsid w:val="00EA40ED"/>
    <w:rsid w:val="00EA7593"/>
    <w:rsid w:val="00EB40DB"/>
    <w:rsid w:val="00EB49E5"/>
    <w:rsid w:val="00EB5380"/>
    <w:rsid w:val="00EC0AA4"/>
    <w:rsid w:val="00EC28C8"/>
    <w:rsid w:val="00EC42EE"/>
    <w:rsid w:val="00EC47E4"/>
    <w:rsid w:val="00EC4D38"/>
    <w:rsid w:val="00EC6819"/>
    <w:rsid w:val="00EC7040"/>
    <w:rsid w:val="00ED4A67"/>
    <w:rsid w:val="00ED4C0D"/>
    <w:rsid w:val="00ED5A78"/>
    <w:rsid w:val="00ED7037"/>
    <w:rsid w:val="00F03ED4"/>
    <w:rsid w:val="00F07B70"/>
    <w:rsid w:val="00F07E56"/>
    <w:rsid w:val="00F100E3"/>
    <w:rsid w:val="00F11D7E"/>
    <w:rsid w:val="00F149B9"/>
    <w:rsid w:val="00F16639"/>
    <w:rsid w:val="00F24BCF"/>
    <w:rsid w:val="00F27665"/>
    <w:rsid w:val="00F35F39"/>
    <w:rsid w:val="00F36287"/>
    <w:rsid w:val="00F36780"/>
    <w:rsid w:val="00F418A3"/>
    <w:rsid w:val="00F41D36"/>
    <w:rsid w:val="00F4775E"/>
    <w:rsid w:val="00F535A4"/>
    <w:rsid w:val="00F603A0"/>
    <w:rsid w:val="00F706F8"/>
    <w:rsid w:val="00F77BE8"/>
    <w:rsid w:val="00F77C5F"/>
    <w:rsid w:val="00F81009"/>
    <w:rsid w:val="00F835C5"/>
    <w:rsid w:val="00F85522"/>
    <w:rsid w:val="00F90D18"/>
    <w:rsid w:val="00F913EF"/>
    <w:rsid w:val="00F91C3F"/>
    <w:rsid w:val="00F94B67"/>
    <w:rsid w:val="00F9665C"/>
    <w:rsid w:val="00F972DF"/>
    <w:rsid w:val="00FB0AB0"/>
    <w:rsid w:val="00FB191E"/>
    <w:rsid w:val="00FB6440"/>
    <w:rsid w:val="00FB6851"/>
    <w:rsid w:val="00FB7548"/>
    <w:rsid w:val="00FB7E5C"/>
    <w:rsid w:val="00FC1685"/>
    <w:rsid w:val="00FD46C0"/>
    <w:rsid w:val="00FD7FAD"/>
    <w:rsid w:val="00FE3761"/>
    <w:rsid w:val="00FE51B3"/>
    <w:rsid w:val="00FE746E"/>
    <w:rsid w:val="00FF4EA7"/>
    <w:rsid w:val="00FF7BA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3C7"/>
    <w:pPr>
      <w:suppressAutoHyphens/>
    </w:pPr>
    <w:rPr>
      <w:rFonts w:ascii="Times New Roman" w:hAnsi="Times New Roman"/>
      <w:sz w:val="24"/>
      <w:szCs w:val="24"/>
      <w:lang w:val="en-GB" w:eastAsia="ar-SA"/>
    </w:rPr>
  </w:style>
  <w:style w:type="paragraph" w:styleId="Heading1">
    <w:name w:val="heading 1"/>
    <w:basedOn w:val="Normal"/>
    <w:next w:val="Normal"/>
    <w:link w:val="Heading1Char"/>
    <w:uiPriority w:val="99"/>
    <w:qFormat/>
    <w:rsid w:val="00BC4A29"/>
    <w:pPr>
      <w:keepNext/>
      <w:numPr>
        <w:numId w:val="1"/>
      </w:numPr>
      <w:outlineLvl w:val="0"/>
    </w:pPr>
    <w:rPr>
      <w:rFonts w:ascii="Courier New" w:hAnsi="Courier New" w:cs="Courier New"/>
      <w:b/>
      <w:bCs/>
      <w:i/>
      <w:iCs/>
      <w:sz w:val="28"/>
      <w:szCs w:val="28"/>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BC4A29"/>
    <w:rPr>
      <w:rFonts w:ascii="Courier New" w:hAnsi="Courier New" w:cs="Courier New"/>
      <w:b/>
      <w:bCs/>
      <w:i/>
      <w:iCs/>
      <w:sz w:val="28"/>
      <w:szCs w:val="28"/>
      <w:lang w:eastAsia="ar-SA"/>
    </w:rPr>
  </w:style>
  <w:style w:type="table" w:styleId="TableGrid">
    <w:name w:val="Table Grid"/>
    <w:basedOn w:val="TableNormal"/>
    <w:uiPriority w:val="99"/>
    <w:rsid w:val="00BC4A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D024DC"/>
    <w:pPr>
      <w:ind w:left="720"/>
    </w:pPr>
  </w:style>
  <w:style w:type="paragraph" w:styleId="Footer">
    <w:name w:val="footer"/>
    <w:basedOn w:val="Normal"/>
    <w:rsid w:val="00F91C3F"/>
    <w:pPr>
      <w:tabs>
        <w:tab w:val="center" w:pos="4677"/>
        <w:tab w:val="right" w:pos="9355"/>
      </w:tabs>
    </w:pPr>
  </w:style>
  <w:style w:type="character" w:styleId="PageNumber">
    <w:name w:val="page number"/>
    <w:basedOn w:val="DefaultParagraphFont"/>
    <w:rsid w:val="00F91C3F"/>
  </w:style>
  <w:style w:type="paragraph" w:styleId="Header">
    <w:name w:val="header"/>
    <w:basedOn w:val="Normal"/>
    <w:rsid w:val="00F91C3F"/>
    <w:pPr>
      <w:tabs>
        <w:tab w:val="center" w:pos="4677"/>
        <w:tab w:val="right" w:pos="9355"/>
      </w:tabs>
    </w:pPr>
  </w:style>
  <w:style w:type="paragraph" w:styleId="EndnoteText">
    <w:name w:val="endnote text"/>
    <w:basedOn w:val="Normal"/>
    <w:link w:val="EndnoteTextChar"/>
    <w:uiPriority w:val="99"/>
    <w:semiHidden/>
    <w:unhideWhenUsed/>
    <w:rsid w:val="00946051"/>
    <w:rPr>
      <w:sz w:val="20"/>
      <w:szCs w:val="20"/>
    </w:rPr>
  </w:style>
  <w:style w:type="character" w:customStyle="1" w:styleId="EndnoteTextChar">
    <w:name w:val="Endnote Text Char"/>
    <w:link w:val="EndnoteText"/>
    <w:uiPriority w:val="99"/>
    <w:semiHidden/>
    <w:rsid w:val="00946051"/>
    <w:rPr>
      <w:rFonts w:ascii="Times New Roman" w:hAnsi="Times New Roman"/>
      <w:lang w:val="en-GB" w:eastAsia="ar-SA"/>
    </w:rPr>
  </w:style>
  <w:style w:type="character" w:styleId="EndnoteReference">
    <w:name w:val="endnote reference"/>
    <w:uiPriority w:val="99"/>
    <w:semiHidden/>
    <w:unhideWhenUsed/>
    <w:rsid w:val="00946051"/>
    <w:rPr>
      <w:vertAlign w:val="superscript"/>
    </w:rPr>
  </w:style>
  <w:style w:type="paragraph" w:customStyle="1" w:styleId="CharChar1">
    <w:name w:val="Char Char1"/>
    <w:basedOn w:val="Normal"/>
    <w:rsid w:val="004068A6"/>
    <w:pPr>
      <w:widowControl w:val="0"/>
      <w:suppressAutoHyphens w:val="0"/>
      <w:adjustRightInd w:val="0"/>
      <w:spacing w:after="160" w:line="240" w:lineRule="exact"/>
      <w:jc w:val="both"/>
    </w:pPr>
    <w:rPr>
      <w:b/>
      <w:bCs/>
      <w:noProof/>
      <w:sz w:val="32"/>
      <w:szCs w:val="32"/>
      <w:lang w:eastAsia="en-US"/>
    </w:rPr>
  </w:style>
  <w:style w:type="character" w:styleId="Hyperlink">
    <w:name w:val="Hyperlink"/>
    <w:uiPriority w:val="99"/>
    <w:unhideWhenUsed/>
    <w:rsid w:val="006F184F"/>
    <w:rPr>
      <w:color w:val="0000FF"/>
      <w:u w:val="single"/>
    </w:rPr>
  </w:style>
  <w:style w:type="paragraph" w:styleId="BalloonText">
    <w:name w:val="Balloon Text"/>
    <w:basedOn w:val="Normal"/>
    <w:link w:val="BalloonTextChar"/>
    <w:uiPriority w:val="99"/>
    <w:semiHidden/>
    <w:unhideWhenUsed/>
    <w:rsid w:val="00C72E6E"/>
    <w:rPr>
      <w:rFonts w:ascii="Tahoma" w:hAnsi="Tahoma" w:cs="Tahoma"/>
      <w:sz w:val="16"/>
      <w:szCs w:val="16"/>
    </w:rPr>
  </w:style>
  <w:style w:type="character" w:customStyle="1" w:styleId="BalloonTextChar">
    <w:name w:val="Balloon Text Char"/>
    <w:link w:val="BalloonText"/>
    <w:uiPriority w:val="99"/>
    <w:semiHidden/>
    <w:rsid w:val="00C72E6E"/>
    <w:rPr>
      <w:rFonts w:ascii="Tahoma" w:hAnsi="Tahoma" w:cs="Tahoma"/>
      <w:sz w:val="16"/>
      <w:szCs w:val="16"/>
      <w:lang w:val="en-GB" w:eastAsia="ar-SA"/>
    </w:rPr>
  </w:style>
  <w:style w:type="character" w:styleId="CommentReference">
    <w:name w:val="annotation reference"/>
    <w:semiHidden/>
    <w:rsid w:val="00673CF3"/>
    <w:rPr>
      <w:sz w:val="16"/>
      <w:szCs w:val="16"/>
    </w:rPr>
  </w:style>
  <w:style w:type="paragraph" w:styleId="CommentText">
    <w:name w:val="annotation text"/>
    <w:basedOn w:val="Normal"/>
    <w:semiHidden/>
    <w:rsid w:val="00673CF3"/>
    <w:rPr>
      <w:sz w:val="20"/>
      <w:szCs w:val="20"/>
    </w:rPr>
  </w:style>
  <w:style w:type="paragraph" w:styleId="CommentSubject">
    <w:name w:val="annotation subject"/>
    <w:basedOn w:val="CommentText"/>
    <w:next w:val="CommentText"/>
    <w:semiHidden/>
    <w:rsid w:val="00673CF3"/>
    <w:rPr>
      <w:b/>
      <w:bCs/>
    </w:rPr>
  </w:style>
  <w:style w:type="character" w:styleId="Emphasis">
    <w:name w:val="Emphasis"/>
    <w:qFormat/>
    <w:locked/>
    <w:rsid w:val="005C0C01"/>
    <w:rPr>
      <w:i/>
      <w:iCs/>
    </w:rPr>
  </w:style>
  <w:style w:type="paragraph" w:customStyle="1" w:styleId="Char">
    <w:name w:val="Char"/>
    <w:basedOn w:val="Normal"/>
    <w:rsid w:val="002A6F4F"/>
    <w:pPr>
      <w:widowControl w:val="0"/>
      <w:suppressAutoHyphens w:val="0"/>
      <w:adjustRightInd w:val="0"/>
      <w:spacing w:after="160" w:line="240" w:lineRule="exact"/>
      <w:jc w:val="both"/>
    </w:pPr>
    <w:rPr>
      <w:b/>
      <w:bCs/>
      <w:noProof/>
      <w:sz w:val="32"/>
      <w:szCs w:val="32"/>
      <w:lang w:eastAsia="en-US"/>
    </w:rPr>
  </w:style>
  <w:style w:type="paragraph" w:customStyle="1" w:styleId="2">
    <w:name w:val="Знак Знак2"/>
    <w:basedOn w:val="Normal"/>
    <w:rsid w:val="0000303E"/>
    <w:pPr>
      <w:suppressAutoHyphens w:val="0"/>
      <w:spacing w:after="160" w:line="240" w:lineRule="exact"/>
    </w:pPr>
    <w:rPr>
      <w:rFonts w:ascii="Verdana" w:hAnsi="Verdana"/>
      <w:sz w:val="20"/>
      <w:szCs w:val="20"/>
      <w:lang w:val="en-US" w:eastAsia="en-US"/>
    </w:rPr>
  </w:style>
  <w:style w:type="character" w:customStyle="1" w:styleId="ListParagraphChar">
    <w:name w:val="List Paragraph Char"/>
    <w:link w:val="ListParagraph"/>
    <w:locked/>
    <w:rsid w:val="0058053C"/>
    <w:rPr>
      <w:rFonts w:ascii="Times New Roman" w:hAnsi="Times New Roman"/>
      <w:sz w:val="24"/>
      <w:szCs w:val="24"/>
      <w:lang w:val="en-GB" w:eastAsia="ar-SA"/>
    </w:rPr>
  </w:style>
  <w:style w:type="paragraph" w:customStyle="1" w:styleId="Style1">
    <w:name w:val="Style1"/>
    <w:basedOn w:val="ListParagraph"/>
    <w:link w:val="Style1Char"/>
    <w:rsid w:val="00363AE3"/>
    <w:pPr>
      <w:tabs>
        <w:tab w:val="left" w:pos="317"/>
      </w:tabs>
      <w:ind w:left="0"/>
      <w:jc w:val="both"/>
    </w:pPr>
    <w:rPr>
      <w:rFonts w:eastAsia="Calibri"/>
      <w:sz w:val="20"/>
      <w:szCs w:val="20"/>
      <w:lang w:val="lv-LV" w:eastAsia="en-US"/>
    </w:rPr>
  </w:style>
  <w:style w:type="character" w:customStyle="1" w:styleId="Style1Char">
    <w:name w:val="Style1 Char"/>
    <w:link w:val="Style1"/>
    <w:locked/>
    <w:rsid w:val="00363AE3"/>
    <w:rPr>
      <w:rFonts w:ascii="Times New Roman" w:eastAsia="Calibri" w:hAnsi="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3C7"/>
    <w:pPr>
      <w:suppressAutoHyphens/>
    </w:pPr>
    <w:rPr>
      <w:rFonts w:ascii="Times New Roman" w:hAnsi="Times New Roman"/>
      <w:sz w:val="24"/>
      <w:szCs w:val="24"/>
      <w:lang w:val="en-GB" w:eastAsia="ar-SA"/>
    </w:rPr>
  </w:style>
  <w:style w:type="paragraph" w:styleId="Heading1">
    <w:name w:val="heading 1"/>
    <w:basedOn w:val="Normal"/>
    <w:next w:val="Normal"/>
    <w:link w:val="Heading1Char"/>
    <w:uiPriority w:val="99"/>
    <w:qFormat/>
    <w:rsid w:val="00BC4A29"/>
    <w:pPr>
      <w:keepNext/>
      <w:numPr>
        <w:numId w:val="1"/>
      </w:numPr>
      <w:outlineLvl w:val="0"/>
    </w:pPr>
    <w:rPr>
      <w:rFonts w:ascii="Courier New" w:hAnsi="Courier New" w:cs="Courier New"/>
      <w:b/>
      <w:bCs/>
      <w:i/>
      <w:iCs/>
      <w:sz w:val="28"/>
      <w:szCs w:val="28"/>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BC4A29"/>
    <w:rPr>
      <w:rFonts w:ascii="Courier New" w:hAnsi="Courier New" w:cs="Courier New"/>
      <w:b/>
      <w:bCs/>
      <w:i/>
      <w:iCs/>
      <w:sz w:val="28"/>
      <w:szCs w:val="28"/>
      <w:lang w:eastAsia="ar-SA"/>
    </w:rPr>
  </w:style>
  <w:style w:type="table" w:styleId="TableGrid">
    <w:name w:val="Table Grid"/>
    <w:basedOn w:val="TableNormal"/>
    <w:uiPriority w:val="99"/>
    <w:rsid w:val="00BC4A2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D024DC"/>
    <w:pPr>
      <w:ind w:left="720"/>
    </w:pPr>
  </w:style>
  <w:style w:type="paragraph" w:styleId="Footer">
    <w:name w:val="footer"/>
    <w:basedOn w:val="Normal"/>
    <w:rsid w:val="00F91C3F"/>
    <w:pPr>
      <w:tabs>
        <w:tab w:val="center" w:pos="4677"/>
        <w:tab w:val="right" w:pos="9355"/>
      </w:tabs>
    </w:pPr>
  </w:style>
  <w:style w:type="character" w:styleId="PageNumber">
    <w:name w:val="page number"/>
    <w:basedOn w:val="DefaultParagraphFont"/>
    <w:rsid w:val="00F91C3F"/>
  </w:style>
  <w:style w:type="paragraph" w:styleId="Header">
    <w:name w:val="header"/>
    <w:basedOn w:val="Normal"/>
    <w:rsid w:val="00F91C3F"/>
    <w:pPr>
      <w:tabs>
        <w:tab w:val="center" w:pos="4677"/>
        <w:tab w:val="right" w:pos="9355"/>
      </w:tabs>
    </w:pPr>
  </w:style>
  <w:style w:type="paragraph" w:styleId="EndnoteText">
    <w:name w:val="endnote text"/>
    <w:basedOn w:val="Normal"/>
    <w:link w:val="EndnoteTextChar"/>
    <w:uiPriority w:val="99"/>
    <w:semiHidden/>
    <w:unhideWhenUsed/>
    <w:rsid w:val="00946051"/>
    <w:rPr>
      <w:sz w:val="20"/>
      <w:szCs w:val="20"/>
    </w:rPr>
  </w:style>
  <w:style w:type="character" w:customStyle="1" w:styleId="EndnoteTextChar">
    <w:name w:val="Endnote Text Char"/>
    <w:link w:val="EndnoteText"/>
    <w:uiPriority w:val="99"/>
    <w:semiHidden/>
    <w:rsid w:val="00946051"/>
    <w:rPr>
      <w:rFonts w:ascii="Times New Roman" w:hAnsi="Times New Roman"/>
      <w:lang w:val="en-GB" w:eastAsia="ar-SA"/>
    </w:rPr>
  </w:style>
  <w:style w:type="character" w:styleId="EndnoteReference">
    <w:name w:val="endnote reference"/>
    <w:uiPriority w:val="99"/>
    <w:semiHidden/>
    <w:unhideWhenUsed/>
    <w:rsid w:val="00946051"/>
    <w:rPr>
      <w:vertAlign w:val="superscript"/>
    </w:rPr>
  </w:style>
  <w:style w:type="paragraph" w:customStyle="1" w:styleId="CharChar1">
    <w:name w:val="Char Char1"/>
    <w:basedOn w:val="Normal"/>
    <w:rsid w:val="004068A6"/>
    <w:pPr>
      <w:widowControl w:val="0"/>
      <w:suppressAutoHyphens w:val="0"/>
      <w:adjustRightInd w:val="0"/>
      <w:spacing w:after="160" w:line="240" w:lineRule="exact"/>
      <w:jc w:val="both"/>
    </w:pPr>
    <w:rPr>
      <w:b/>
      <w:bCs/>
      <w:noProof/>
      <w:sz w:val="32"/>
      <w:szCs w:val="32"/>
      <w:lang w:eastAsia="en-US"/>
    </w:rPr>
  </w:style>
  <w:style w:type="character" w:styleId="Hyperlink">
    <w:name w:val="Hyperlink"/>
    <w:uiPriority w:val="99"/>
    <w:unhideWhenUsed/>
    <w:rsid w:val="006F184F"/>
    <w:rPr>
      <w:color w:val="0000FF"/>
      <w:u w:val="single"/>
    </w:rPr>
  </w:style>
  <w:style w:type="paragraph" w:styleId="BalloonText">
    <w:name w:val="Balloon Text"/>
    <w:basedOn w:val="Normal"/>
    <w:link w:val="BalloonTextChar"/>
    <w:uiPriority w:val="99"/>
    <w:semiHidden/>
    <w:unhideWhenUsed/>
    <w:rsid w:val="00C72E6E"/>
    <w:rPr>
      <w:rFonts w:ascii="Tahoma" w:hAnsi="Tahoma" w:cs="Tahoma"/>
      <w:sz w:val="16"/>
      <w:szCs w:val="16"/>
    </w:rPr>
  </w:style>
  <w:style w:type="character" w:customStyle="1" w:styleId="BalloonTextChar">
    <w:name w:val="Balloon Text Char"/>
    <w:link w:val="BalloonText"/>
    <w:uiPriority w:val="99"/>
    <w:semiHidden/>
    <w:rsid w:val="00C72E6E"/>
    <w:rPr>
      <w:rFonts w:ascii="Tahoma" w:hAnsi="Tahoma" w:cs="Tahoma"/>
      <w:sz w:val="16"/>
      <w:szCs w:val="16"/>
      <w:lang w:val="en-GB" w:eastAsia="ar-SA"/>
    </w:rPr>
  </w:style>
  <w:style w:type="character" w:styleId="CommentReference">
    <w:name w:val="annotation reference"/>
    <w:semiHidden/>
    <w:rsid w:val="00673CF3"/>
    <w:rPr>
      <w:sz w:val="16"/>
      <w:szCs w:val="16"/>
    </w:rPr>
  </w:style>
  <w:style w:type="paragraph" w:styleId="CommentText">
    <w:name w:val="annotation text"/>
    <w:basedOn w:val="Normal"/>
    <w:semiHidden/>
    <w:rsid w:val="00673CF3"/>
    <w:rPr>
      <w:sz w:val="20"/>
      <w:szCs w:val="20"/>
    </w:rPr>
  </w:style>
  <w:style w:type="paragraph" w:styleId="CommentSubject">
    <w:name w:val="annotation subject"/>
    <w:basedOn w:val="CommentText"/>
    <w:next w:val="CommentText"/>
    <w:semiHidden/>
    <w:rsid w:val="00673CF3"/>
    <w:rPr>
      <w:b/>
      <w:bCs/>
    </w:rPr>
  </w:style>
  <w:style w:type="character" w:styleId="Emphasis">
    <w:name w:val="Emphasis"/>
    <w:qFormat/>
    <w:locked/>
    <w:rsid w:val="005C0C01"/>
    <w:rPr>
      <w:i/>
      <w:iCs/>
    </w:rPr>
  </w:style>
  <w:style w:type="paragraph" w:customStyle="1" w:styleId="Char">
    <w:name w:val="Char"/>
    <w:basedOn w:val="Normal"/>
    <w:rsid w:val="002A6F4F"/>
    <w:pPr>
      <w:widowControl w:val="0"/>
      <w:suppressAutoHyphens w:val="0"/>
      <w:adjustRightInd w:val="0"/>
      <w:spacing w:after="160" w:line="240" w:lineRule="exact"/>
      <w:jc w:val="both"/>
    </w:pPr>
    <w:rPr>
      <w:b/>
      <w:bCs/>
      <w:noProof/>
      <w:sz w:val="32"/>
      <w:szCs w:val="32"/>
      <w:lang w:eastAsia="en-US"/>
    </w:rPr>
  </w:style>
  <w:style w:type="paragraph" w:customStyle="1" w:styleId="2">
    <w:name w:val="Знак Знак2"/>
    <w:basedOn w:val="Normal"/>
    <w:rsid w:val="0000303E"/>
    <w:pPr>
      <w:suppressAutoHyphens w:val="0"/>
      <w:spacing w:after="160" w:line="240" w:lineRule="exact"/>
    </w:pPr>
    <w:rPr>
      <w:rFonts w:ascii="Verdana" w:hAnsi="Verdana"/>
      <w:sz w:val="20"/>
      <w:szCs w:val="20"/>
      <w:lang w:val="en-US" w:eastAsia="en-US"/>
    </w:rPr>
  </w:style>
  <w:style w:type="character" w:customStyle="1" w:styleId="ListParagraphChar">
    <w:name w:val="List Paragraph Char"/>
    <w:link w:val="ListParagraph"/>
    <w:locked/>
    <w:rsid w:val="0058053C"/>
    <w:rPr>
      <w:rFonts w:ascii="Times New Roman" w:hAnsi="Times New Roman"/>
      <w:sz w:val="24"/>
      <w:szCs w:val="24"/>
      <w:lang w:val="en-GB" w:eastAsia="ar-SA"/>
    </w:rPr>
  </w:style>
  <w:style w:type="paragraph" w:customStyle="1" w:styleId="Style1">
    <w:name w:val="Style1"/>
    <w:basedOn w:val="ListParagraph"/>
    <w:link w:val="Style1Char"/>
    <w:rsid w:val="00363AE3"/>
    <w:pPr>
      <w:tabs>
        <w:tab w:val="left" w:pos="317"/>
      </w:tabs>
      <w:ind w:left="0"/>
      <w:jc w:val="both"/>
    </w:pPr>
    <w:rPr>
      <w:rFonts w:eastAsia="Calibri"/>
      <w:sz w:val="20"/>
      <w:szCs w:val="20"/>
      <w:lang w:val="lv-LV" w:eastAsia="en-US"/>
    </w:rPr>
  </w:style>
  <w:style w:type="character" w:customStyle="1" w:styleId="Style1Char">
    <w:name w:val="Style1 Char"/>
    <w:link w:val="Style1"/>
    <w:locked/>
    <w:rsid w:val="00363AE3"/>
    <w:rPr>
      <w:rFonts w:ascii="Times New Roman" w:eastAsia="Calibri" w:hAnsi="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570789">
      <w:bodyDiv w:val="1"/>
      <w:marLeft w:val="0"/>
      <w:marRight w:val="0"/>
      <w:marTop w:val="0"/>
      <w:marBottom w:val="0"/>
      <w:divBdr>
        <w:top w:val="none" w:sz="0" w:space="0" w:color="auto"/>
        <w:left w:val="none" w:sz="0" w:space="0" w:color="auto"/>
        <w:bottom w:val="none" w:sz="0" w:space="0" w:color="auto"/>
        <w:right w:val="none" w:sz="0" w:space="0" w:color="auto"/>
      </w:divBdr>
    </w:div>
    <w:div w:id="1327592760">
      <w:bodyDiv w:val="1"/>
      <w:marLeft w:val="0"/>
      <w:marRight w:val="0"/>
      <w:marTop w:val="0"/>
      <w:marBottom w:val="0"/>
      <w:divBdr>
        <w:top w:val="none" w:sz="0" w:space="0" w:color="auto"/>
        <w:left w:val="none" w:sz="0" w:space="0" w:color="auto"/>
        <w:bottom w:val="none" w:sz="0" w:space="0" w:color="auto"/>
        <w:right w:val="none" w:sz="0" w:space="0" w:color="auto"/>
      </w:divBdr>
    </w:div>
    <w:div w:id="206297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D660356B-6EB2-4119-9F97-EF07696D5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7</Pages>
  <Words>5440</Words>
  <Characters>31008</Characters>
  <Application>Microsoft Office Word</Application>
  <DocSecurity>0</DocSecurity>
  <Lines>258</Lines>
  <Paragraphs>72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Krokoz™</Company>
  <LinksUpToDate>false</LinksUpToDate>
  <CharactersWithSpaces>36376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19</cp:revision>
  <cp:lastPrinted>2016-08-29T08:30:00Z</cp:lastPrinted>
  <dcterms:created xsi:type="dcterms:W3CDTF">2016-07-22T07:46:00Z</dcterms:created>
  <dcterms:modified xsi:type="dcterms:W3CDTF">2017-06-06T13:02:00Z</dcterms:modified>
</cp:coreProperties>
</file>